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E87C7" w14:textId="77777777" w:rsidR="00927C7A" w:rsidRDefault="00EE30EC">
      <w:pPr>
        <w:spacing w:before="75"/>
        <w:ind w:left="3610" w:right="3191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Ame</w:t>
      </w:r>
      <w:r>
        <w:rPr>
          <w:rFonts w:ascii="Arial" w:eastAsia="Arial" w:hAnsi="Arial" w:cs="Arial"/>
          <w:b/>
          <w:spacing w:val="1"/>
          <w:sz w:val="24"/>
          <w:szCs w:val="24"/>
        </w:rPr>
        <w:t>r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1"/>
          <w:sz w:val="24"/>
          <w:szCs w:val="24"/>
        </w:rPr>
        <w:t>ca</w:t>
      </w:r>
      <w:r>
        <w:rPr>
          <w:rFonts w:ascii="Arial" w:eastAsia="Arial" w:hAnsi="Arial" w:cs="Arial"/>
          <w:b/>
          <w:sz w:val="24"/>
          <w:szCs w:val="24"/>
        </w:rPr>
        <w:t xml:space="preserve">n </w:t>
      </w:r>
      <w:r>
        <w:rPr>
          <w:rFonts w:ascii="Arial" w:eastAsia="Arial" w:hAnsi="Arial" w:cs="Arial"/>
          <w:b/>
          <w:spacing w:val="-3"/>
          <w:sz w:val="24"/>
          <w:szCs w:val="24"/>
        </w:rPr>
        <w:t>B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p</w:t>
      </w:r>
      <w:r>
        <w:rPr>
          <w:rFonts w:ascii="Arial" w:eastAsia="Arial" w:hAnsi="Arial" w:cs="Arial"/>
          <w:b/>
          <w:spacing w:val="-1"/>
          <w:sz w:val="24"/>
          <w:szCs w:val="24"/>
        </w:rPr>
        <w:t>t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1"/>
          <w:sz w:val="24"/>
          <w:szCs w:val="24"/>
        </w:rPr>
        <w:t>s</w:t>
      </w:r>
      <w:r>
        <w:rPr>
          <w:rFonts w:ascii="Arial" w:eastAsia="Arial" w:hAnsi="Arial" w:cs="Arial"/>
          <w:b/>
          <w:sz w:val="24"/>
          <w:szCs w:val="24"/>
        </w:rPr>
        <w:t xml:space="preserve">t </w:t>
      </w:r>
      <w:r>
        <w:rPr>
          <w:rFonts w:ascii="Arial" w:eastAsia="Arial" w:hAnsi="Arial" w:cs="Arial"/>
          <w:b/>
          <w:spacing w:val="-1"/>
          <w:sz w:val="24"/>
          <w:szCs w:val="24"/>
        </w:rPr>
        <w:t>C</w:t>
      </w:r>
      <w:r>
        <w:rPr>
          <w:rFonts w:ascii="Arial" w:eastAsia="Arial" w:hAnsi="Arial" w:cs="Arial"/>
          <w:b/>
          <w:sz w:val="24"/>
          <w:szCs w:val="24"/>
        </w:rPr>
        <w:t>hurches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USA</w:t>
      </w:r>
    </w:p>
    <w:p w14:paraId="6797F671" w14:textId="66611C94" w:rsidR="000623C8" w:rsidRDefault="000623C8">
      <w:pPr>
        <w:spacing w:before="75"/>
        <w:ind w:left="3610" w:right="319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Office of the General Secretary </w:t>
      </w:r>
    </w:p>
    <w:p w14:paraId="7C4BA12D" w14:textId="397BF860" w:rsidR="00927C7A" w:rsidRDefault="007B00A8">
      <w:pPr>
        <w:spacing w:before="74"/>
        <w:ind w:left="3236" w:right="2817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2027</w:t>
      </w:r>
      <w:r w:rsidR="00EE30EC">
        <w:rPr>
          <w:rFonts w:ascii="Arial" w:eastAsia="Arial" w:hAnsi="Arial" w:cs="Arial"/>
          <w:b/>
          <w:spacing w:val="4"/>
          <w:sz w:val="24"/>
          <w:szCs w:val="24"/>
        </w:rPr>
        <w:t xml:space="preserve"> </w:t>
      </w:r>
      <w:r w:rsidR="00EE30EC">
        <w:rPr>
          <w:rFonts w:ascii="Arial" w:eastAsia="Arial" w:hAnsi="Arial" w:cs="Arial"/>
          <w:b/>
          <w:sz w:val="24"/>
          <w:szCs w:val="24"/>
        </w:rPr>
        <w:t>Luke</w:t>
      </w:r>
      <w:r w:rsidR="00EE30EC"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 w:rsidR="00EE30EC">
        <w:rPr>
          <w:rFonts w:ascii="Arial" w:eastAsia="Arial" w:hAnsi="Arial" w:cs="Arial"/>
          <w:b/>
          <w:sz w:val="24"/>
          <w:szCs w:val="24"/>
        </w:rPr>
        <w:t>Mowbr</w:t>
      </w:r>
      <w:r w:rsidR="00EE30EC">
        <w:rPr>
          <w:rFonts w:ascii="Arial" w:eastAsia="Arial" w:hAnsi="Arial" w:cs="Arial"/>
          <w:b/>
          <w:spacing w:val="1"/>
          <w:sz w:val="24"/>
          <w:szCs w:val="24"/>
        </w:rPr>
        <w:t>a</w:t>
      </w:r>
      <w:r w:rsidR="00EE30EC">
        <w:rPr>
          <w:rFonts w:ascii="Arial" w:eastAsia="Arial" w:hAnsi="Arial" w:cs="Arial"/>
          <w:b/>
          <w:sz w:val="24"/>
          <w:szCs w:val="24"/>
        </w:rPr>
        <w:t>y</w:t>
      </w:r>
      <w:r w:rsidR="00EE30EC"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 w:rsidR="00EE30EC">
        <w:rPr>
          <w:rFonts w:ascii="Arial" w:eastAsia="Arial" w:hAnsi="Arial" w:cs="Arial"/>
          <w:b/>
          <w:sz w:val="24"/>
          <w:szCs w:val="24"/>
        </w:rPr>
        <w:t>E</w:t>
      </w:r>
      <w:r w:rsidR="00EE30EC">
        <w:rPr>
          <w:rFonts w:ascii="Arial" w:eastAsia="Arial" w:hAnsi="Arial" w:cs="Arial"/>
          <w:b/>
          <w:spacing w:val="1"/>
          <w:sz w:val="24"/>
          <w:szCs w:val="24"/>
        </w:rPr>
        <w:t>c</w:t>
      </w:r>
      <w:r w:rsidR="00EE30EC">
        <w:rPr>
          <w:rFonts w:ascii="Arial" w:eastAsia="Arial" w:hAnsi="Arial" w:cs="Arial"/>
          <w:b/>
          <w:sz w:val="24"/>
          <w:szCs w:val="24"/>
        </w:rPr>
        <w:t>um</w:t>
      </w:r>
      <w:r w:rsidR="00EE30EC">
        <w:rPr>
          <w:rFonts w:ascii="Arial" w:eastAsia="Arial" w:hAnsi="Arial" w:cs="Arial"/>
          <w:b/>
          <w:spacing w:val="1"/>
          <w:sz w:val="24"/>
          <w:szCs w:val="24"/>
        </w:rPr>
        <w:t>e</w:t>
      </w:r>
      <w:r w:rsidR="00EE30EC">
        <w:rPr>
          <w:rFonts w:ascii="Arial" w:eastAsia="Arial" w:hAnsi="Arial" w:cs="Arial"/>
          <w:b/>
          <w:sz w:val="24"/>
          <w:szCs w:val="24"/>
        </w:rPr>
        <w:t>n</w:t>
      </w:r>
      <w:r w:rsidR="00EE30EC">
        <w:rPr>
          <w:rFonts w:ascii="Arial" w:eastAsia="Arial" w:hAnsi="Arial" w:cs="Arial"/>
          <w:b/>
          <w:spacing w:val="-2"/>
          <w:sz w:val="24"/>
          <w:szCs w:val="24"/>
        </w:rPr>
        <w:t>i</w:t>
      </w:r>
      <w:r w:rsidR="00EE30EC">
        <w:rPr>
          <w:rFonts w:ascii="Arial" w:eastAsia="Arial" w:hAnsi="Arial" w:cs="Arial"/>
          <w:b/>
          <w:spacing w:val="1"/>
          <w:sz w:val="24"/>
          <w:szCs w:val="24"/>
        </w:rPr>
        <w:t>ca</w:t>
      </w:r>
      <w:r w:rsidR="00EE30EC">
        <w:rPr>
          <w:rFonts w:ascii="Arial" w:eastAsia="Arial" w:hAnsi="Arial" w:cs="Arial"/>
          <w:b/>
          <w:sz w:val="24"/>
          <w:szCs w:val="24"/>
        </w:rPr>
        <w:t>l</w:t>
      </w:r>
      <w:r w:rsidR="00EE30EC"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 w:rsidR="00EE30EC">
        <w:rPr>
          <w:rFonts w:ascii="Arial" w:eastAsia="Arial" w:hAnsi="Arial" w:cs="Arial"/>
          <w:b/>
          <w:sz w:val="24"/>
          <w:szCs w:val="24"/>
        </w:rPr>
        <w:t>A</w:t>
      </w:r>
      <w:r w:rsidR="00EE30EC">
        <w:rPr>
          <w:rFonts w:ascii="Arial" w:eastAsia="Arial" w:hAnsi="Arial" w:cs="Arial"/>
          <w:b/>
          <w:spacing w:val="-2"/>
          <w:sz w:val="24"/>
          <w:szCs w:val="24"/>
        </w:rPr>
        <w:t>w</w:t>
      </w:r>
      <w:r w:rsidR="00EE30EC">
        <w:rPr>
          <w:rFonts w:ascii="Arial" w:eastAsia="Arial" w:hAnsi="Arial" w:cs="Arial"/>
          <w:b/>
          <w:spacing w:val="1"/>
          <w:sz w:val="24"/>
          <w:szCs w:val="24"/>
        </w:rPr>
        <w:t>a</w:t>
      </w:r>
      <w:r w:rsidR="00EE30EC">
        <w:rPr>
          <w:rFonts w:ascii="Arial" w:eastAsia="Arial" w:hAnsi="Arial" w:cs="Arial"/>
          <w:b/>
          <w:sz w:val="24"/>
          <w:szCs w:val="24"/>
        </w:rPr>
        <w:t>rd</w:t>
      </w:r>
    </w:p>
    <w:p w14:paraId="7C732AEA" w14:textId="77777777" w:rsidR="00927C7A" w:rsidRDefault="00927C7A">
      <w:pPr>
        <w:spacing w:line="200" w:lineRule="exact"/>
      </w:pPr>
    </w:p>
    <w:p w14:paraId="69423EAD" w14:textId="77777777" w:rsidR="00927C7A" w:rsidRDefault="00927C7A">
      <w:pPr>
        <w:spacing w:before="8" w:line="220" w:lineRule="exact"/>
        <w:rPr>
          <w:sz w:val="22"/>
          <w:szCs w:val="22"/>
        </w:rPr>
      </w:pPr>
    </w:p>
    <w:p w14:paraId="2D6B73CD" w14:textId="77777777" w:rsidR="00927C7A" w:rsidRDefault="00EE30EC">
      <w:pPr>
        <w:spacing w:line="260" w:lineRule="exact"/>
        <w:ind w:left="4479" w:right="4058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position w:val="-1"/>
          <w:sz w:val="24"/>
          <w:szCs w:val="24"/>
          <w:u w:val="thick" w:color="000000"/>
        </w:rPr>
        <w:t>N</w:t>
      </w:r>
      <w:r>
        <w:rPr>
          <w:rFonts w:ascii="Arial" w:eastAsia="Arial" w:hAnsi="Arial" w:cs="Arial"/>
          <w:b/>
          <w:spacing w:val="-1"/>
          <w:position w:val="-1"/>
          <w:sz w:val="24"/>
          <w:szCs w:val="24"/>
          <w:u w:val="thick" w:color="000000"/>
        </w:rPr>
        <w:t>o</w:t>
      </w:r>
      <w:r>
        <w:rPr>
          <w:rFonts w:ascii="Arial" w:eastAsia="Arial" w:hAnsi="Arial" w:cs="Arial"/>
          <w:b/>
          <w:position w:val="-1"/>
          <w:sz w:val="24"/>
          <w:szCs w:val="24"/>
          <w:u w:val="thick" w:color="000000"/>
        </w:rPr>
        <w:t>min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  <w:u w:val="thick" w:color="000000"/>
        </w:rPr>
        <w:t>a</w:t>
      </w:r>
      <w:r>
        <w:rPr>
          <w:rFonts w:ascii="Arial" w:eastAsia="Arial" w:hAnsi="Arial" w:cs="Arial"/>
          <w:b/>
          <w:position w:val="-1"/>
          <w:sz w:val="24"/>
          <w:szCs w:val="24"/>
          <w:u w:val="thick" w:color="000000"/>
        </w:rPr>
        <w:t>tion Form</w:t>
      </w:r>
    </w:p>
    <w:p w14:paraId="0E464A1B" w14:textId="77777777" w:rsidR="00927C7A" w:rsidRDefault="00927C7A">
      <w:pPr>
        <w:spacing w:before="6" w:line="160" w:lineRule="exact"/>
        <w:rPr>
          <w:sz w:val="16"/>
          <w:szCs w:val="16"/>
        </w:rPr>
      </w:pPr>
    </w:p>
    <w:p w14:paraId="39959DFD" w14:textId="2E0060F6" w:rsidR="00927C7A" w:rsidRDefault="00EE30EC">
      <w:pPr>
        <w:spacing w:before="37"/>
        <w:ind w:left="201" w:right="82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mer</w:t>
      </w:r>
      <w:r>
        <w:rPr>
          <w:rFonts w:ascii="Arial" w:eastAsia="Arial" w:hAnsi="Arial" w:cs="Arial"/>
          <w:spacing w:val="-2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ca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B</w:t>
      </w:r>
      <w:r>
        <w:rPr>
          <w:rFonts w:ascii="Arial" w:eastAsia="Arial" w:hAnsi="Arial" w:cs="Arial"/>
          <w:spacing w:val="1"/>
          <w:sz w:val="18"/>
          <w:szCs w:val="18"/>
        </w:rPr>
        <w:t>ap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2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-2"/>
          <w:sz w:val="18"/>
          <w:szCs w:val="18"/>
        </w:rPr>
        <w:t>h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c</w:t>
      </w:r>
      <w:r>
        <w:rPr>
          <w:rFonts w:ascii="Arial" w:eastAsia="Arial" w:hAnsi="Arial" w:cs="Arial"/>
          <w:spacing w:val="-2"/>
          <w:sz w:val="18"/>
          <w:szCs w:val="18"/>
        </w:rPr>
        <w:t>h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-5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 xml:space="preserve">SA </w:t>
      </w:r>
      <w:r>
        <w:rPr>
          <w:rFonts w:ascii="Arial" w:eastAsia="Arial" w:hAnsi="Arial" w:cs="Arial"/>
          <w:spacing w:val="1"/>
          <w:sz w:val="18"/>
          <w:szCs w:val="18"/>
        </w:rPr>
        <w:t>se</w:t>
      </w:r>
      <w:r>
        <w:rPr>
          <w:rFonts w:ascii="Arial" w:eastAsia="Arial" w:hAnsi="Arial" w:cs="Arial"/>
          <w:spacing w:val="-2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k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pacing w:val="-2"/>
          <w:sz w:val="18"/>
          <w:szCs w:val="18"/>
        </w:rPr>
        <w:t>o</w:t>
      </w:r>
      <w:r>
        <w:rPr>
          <w:rFonts w:ascii="Arial" w:eastAsia="Arial" w:hAnsi="Arial" w:cs="Arial"/>
          <w:spacing w:val="1"/>
          <w:sz w:val="18"/>
          <w:szCs w:val="18"/>
        </w:rPr>
        <w:t>mina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pacing w:val="-2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-2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 xml:space="preserve">r </w:t>
      </w:r>
      <w:r>
        <w:rPr>
          <w:rFonts w:ascii="Arial" w:eastAsia="Arial" w:hAnsi="Arial" w:cs="Arial"/>
          <w:spacing w:val="1"/>
          <w:sz w:val="18"/>
          <w:szCs w:val="18"/>
        </w:rPr>
        <w:t>th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Luk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3"/>
          <w:sz w:val="18"/>
          <w:szCs w:val="18"/>
        </w:rPr>
        <w:t>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cume</w:t>
      </w:r>
      <w:r>
        <w:rPr>
          <w:rFonts w:ascii="Arial" w:eastAsia="Arial" w:hAnsi="Arial" w:cs="Arial"/>
          <w:spacing w:val="-2"/>
          <w:sz w:val="18"/>
          <w:szCs w:val="18"/>
        </w:rPr>
        <w:t>n</w:t>
      </w:r>
      <w:r>
        <w:rPr>
          <w:rFonts w:ascii="Arial" w:eastAsia="Arial" w:hAnsi="Arial" w:cs="Arial"/>
          <w:spacing w:val="1"/>
          <w:sz w:val="18"/>
          <w:szCs w:val="18"/>
        </w:rPr>
        <w:t>ic</w:t>
      </w:r>
      <w:r>
        <w:rPr>
          <w:rFonts w:ascii="Arial" w:eastAsia="Arial" w:hAnsi="Arial" w:cs="Arial"/>
          <w:spacing w:val="-4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hic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pacing w:val="-2"/>
          <w:sz w:val="18"/>
          <w:szCs w:val="18"/>
        </w:rPr>
        <w:t>o</w:t>
      </w:r>
      <w:r>
        <w:rPr>
          <w:rFonts w:ascii="Arial" w:eastAsia="Arial" w:hAnsi="Arial" w:cs="Arial"/>
          <w:spacing w:val="1"/>
          <w:sz w:val="18"/>
          <w:szCs w:val="18"/>
        </w:rPr>
        <w:t>gniz</w:t>
      </w:r>
      <w:r>
        <w:rPr>
          <w:rFonts w:ascii="Arial" w:eastAsia="Arial" w:hAnsi="Arial" w:cs="Arial"/>
          <w:spacing w:val="-2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 indivi</w:t>
      </w:r>
      <w:r>
        <w:rPr>
          <w:rFonts w:ascii="Arial" w:eastAsia="Arial" w:hAnsi="Arial" w:cs="Arial"/>
          <w:spacing w:val="-2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ua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o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pacing w:val="-2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Arial" w:eastAsia="Arial" w:hAnsi="Arial" w:cs="Arial"/>
          <w:spacing w:val="1"/>
          <w:sz w:val="18"/>
          <w:szCs w:val="18"/>
        </w:rPr>
        <w:t xml:space="preserve"> ec</w:t>
      </w:r>
      <w:r>
        <w:rPr>
          <w:rFonts w:ascii="Arial" w:eastAsia="Arial" w:hAnsi="Arial" w:cs="Arial"/>
          <w:spacing w:val="-4"/>
          <w:sz w:val="18"/>
          <w:szCs w:val="18"/>
        </w:rPr>
        <w:t>u</w:t>
      </w:r>
      <w:r>
        <w:rPr>
          <w:rFonts w:ascii="Arial" w:eastAsia="Arial" w:hAnsi="Arial" w:cs="Arial"/>
          <w:spacing w:val="1"/>
          <w:sz w:val="18"/>
          <w:szCs w:val="18"/>
        </w:rPr>
        <w:t>men</w:t>
      </w:r>
      <w:r>
        <w:rPr>
          <w:rFonts w:ascii="Arial" w:eastAsia="Arial" w:hAnsi="Arial" w:cs="Arial"/>
          <w:spacing w:val="-2"/>
          <w:sz w:val="18"/>
          <w:szCs w:val="18"/>
        </w:rPr>
        <w:t>i</w:t>
      </w:r>
      <w:r>
        <w:rPr>
          <w:rFonts w:ascii="Arial" w:eastAsia="Arial" w:hAnsi="Arial" w:cs="Arial"/>
          <w:spacing w:val="2"/>
          <w:sz w:val="18"/>
          <w:szCs w:val="18"/>
        </w:rPr>
        <w:t>c</w:t>
      </w:r>
      <w:r>
        <w:rPr>
          <w:rFonts w:ascii="Arial" w:eastAsia="Arial" w:hAnsi="Arial" w:cs="Arial"/>
          <w:spacing w:val="-2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rk</w:t>
      </w:r>
      <w:r>
        <w:rPr>
          <w:rFonts w:ascii="Arial" w:eastAsia="Arial" w:hAnsi="Arial" w:cs="Arial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l</w:t>
      </w:r>
      <w:r>
        <w:rPr>
          <w:rFonts w:ascii="Arial" w:eastAsia="Arial" w:hAnsi="Arial" w:cs="Arial"/>
          <w:spacing w:val="1"/>
          <w:sz w:val="18"/>
          <w:szCs w:val="18"/>
        </w:rPr>
        <w:t>oc</w:t>
      </w:r>
      <w:r>
        <w:rPr>
          <w:rFonts w:ascii="Arial" w:eastAsia="Arial" w:hAnsi="Arial" w:cs="Arial"/>
          <w:spacing w:val="-2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pacing w:val="-4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Arial" w:eastAsia="Arial" w:hAnsi="Arial" w:cs="Arial"/>
          <w:spacing w:val="1"/>
          <w:sz w:val="18"/>
          <w:szCs w:val="18"/>
        </w:rPr>
        <w:t xml:space="preserve"> na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pacing w:val="-2"/>
          <w:sz w:val="18"/>
          <w:szCs w:val="18"/>
        </w:rPr>
        <w:t>n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Arial" w:eastAsia="Arial" w:hAnsi="Arial" w:cs="Arial"/>
          <w:spacing w:val="1"/>
          <w:sz w:val="18"/>
          <w:szCs w:val="18"/>
        </w:rPr>
        <w:t xml:space="preserve"> 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na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3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2"/>
          <w:sz w:val="18"/>
          <w:szCs w:val="18"/>
        </w:rPr>
        <w:t>n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l</w:t>
      </w:r>
      <w:r>
        <w:rPr>
          <w:rFonts w:ascii="Arial" w:eastAsia="Arial" w:hAnsi="Arial" w:cs="Arial"/>
          <w:spacing w:val="1"/>
          <w:sz w:val="18"/>
          <w:szCs w:val="18"/>
        </w:rPr>
        <w:t>evel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Arial" w:eastAsia="Arial" w:hAnsi="Arial" w:cs="Arial"/>
          <w:spacing w:val="1"/>
          <w:sz w:val="18"/>
          <w:szCs w:val="18"/>
        </w:rPr>
        <w:t xml:space="preserve"> ei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volun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 xml:space="preserve"> 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 xml:space="preserve"> pa</w:t>
      </w:r>
      <w:r>
        <w:rPr>
          <w:rFonts w:ascii="Arial" w:eastAsia="Arial" w:hAnsi="Arial" w:cs="Arial"/>
          <w:spacing w:val="3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 xml:space="preserve">d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essiona</w:t>
      </w:r>
      <w:r>
        <w:rPr>
          <w:rFonts w:ascii="Arial" w:eastAsia="Arial" w:hAnsi="Arial" w:cs="Arial"/>
          <w:spacing w:val="3"/>
          <w:sz w:val="18"/>
          <w:szCs w:val="18"/>
        </w:rPr>
        <w:t>l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wa</w:t>
      </w:r>
      <w:r>
        <w:rPr>
          <w:rFonts w:ascii="Arial" w:eastAsia="Arial" w:hAnsi="Arial" w:cs="Arial"/>
          <w:spacing w:val="1"/>
          <w:sz w:val="18"/>
          <w:szCs w:val="18"/>
        </w:rPr>
        <w:t>r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3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 xml:space="preserve"> 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esen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3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 xml:space="preserve"> 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pacing w:val="3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ica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2"/>
          <w:sz w:val="18"/>
          <w:szCs w:val="18"/>
        </w:rPr>
        <w:t>B</w:t>
      </w:r>
      <w:r>
        <w:rPr>
          <w:rFonts w:ascii="Arial" w:eastAsia="Arial" w:hAnsi="Arial" w:cs="Arial"/>
          <w:spacing w:val="1"/>
          <w:sz w:val="18"/>
          <w:szCs w:val="18"/>
        </w:rPr>
        <w:t>ap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2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Ch</w:t>
      </w:r>
      <w:r>
        <w:rPr>
          <w:rFonts w:ascii="Arial" w:eastAsia="Arial" w:hAnsi="Arial" w:cs="Arial"/>
          <w:spacing w:val="3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che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USA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(A</w:t>
      </w:r>
      <w:r>
        <w:rPr>
          <w:rFonts w:ascii="Arial" w:eastAsia="Arial" w:hAnsi="Arial" w:cs="Arial"/>
          <w:spacing w:val="2"/>
          <w:sz w:val="18"/>
          <w:szCs w:val="18"/>
        </w:rPr>
        <w:t>BC</w:t>
      </w:r>
      <w:r>
        <w:rPr>
          <w:rFonts w:ascii="Arial" w:eastAsia="Arial" w:hAnsi="Arial" w:cs="Arial"/>
          <w:sz w:val="18"/>
          <w:szCs w:val="18"/>
        </w:rPr>
        <w:t>U</w:t>
      </w:r>
      <w:r>
        <w:rPr>
          <w:rFonts w:ascii="Arial" w:eastAsia="Arial" w:hAnsi="Arial" w:cs="Arial"/>
          <w:spacing w:val="2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)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="007B00A8">
        <w:rPr>
          <w:rFonts w:ascii="Arial" w:eastAsia="Arial" w:hAnsi="Arial" w:cs="Arial"/>
          <w:spacing w:val="1"/>
          <w:sz w:val="18"/>
          <w:szCs w:val="18"/>
        </w:rPr>
        <w:t>2027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2"/>
          <w:sz w:val="18"/>
          <w:szCs w:val="18"/>
        </w:rPr>
        <w:t>B</w:t>
      </w:r>
      <w:r>
        <w:rPr>
          <w:rFonts w:ascii="Arial" w:eastAsia="Arial" w:hAnsi="Arial" w:cs="Arial"/>
          <w:spacing w:val="1"/>
          <w:sz w:val="18"/>
          <w:szCs w:val="18"/>
        </w:rPr>
        <w:t>iennia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Arial" w:eastAsia="Arial" w:hAnsi="Arial" w:cs="Arial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Missio</w:t>
      </w:r>
      <w:r>
        <w:rPr>
          <w:rFonts w:ascii="Arial" w:eastAsia="Arial" w:hAnsi="Arial" w:cs="Arial"/>
          <w:sz w:val="18"/>
          <w:szCs w:val="18"/>
        </w:rPr>
        <w:t>n S</w:t>
      </w:r>
      <w:r>
        <w:rPr>
          <w:rFonts w:ascii="Arial" w:eastAsia="Arial" w:hAnsi="Arial" w:cs="Arial"/>
          <w:spacing w:val="1"/>
          <w:sz w:val="18"/>
          <w:szCs w:val="18"/>
        </w:rPr>
        <w:t>ummi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 w:rsidR="007B00A8">
        <w:rPr>
          <w:rFonts w:ascii="Arial" w:eastAsia="Arial" w:hAnsi="Arial" w:cs="Arial"/>
          <w:sz w:val="18"/>
          <w:szCs w:val="18"/>
        </w:rPr>
        <w:t>Rochester, N.Y., June 10-13, 2027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 xml:space="preserve"> a</w:t>
      </w:r>
      <w:r>
        <w:rPr>
          <w:rFonts w:ascii="Arial" w:eastAsia="Arial" w:hAnsi="Arial" w:cs="Arial"/>
          <w:spacing w:val="2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ar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ecipi</w:t>
      </w:r>
      <w:r>
        <w:rPr>
          <w:rFonts w:ascii="Arial" w:eastAsia="Arial" w:hAnsi="Arial" w:cs="Arial"/>
          <w:spacing w:val="3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Arial" w:eastAsia="Arial" w:hAnsi="Arial" w:cs="Arial"/>
          <w:spacing w:val="1"/>
          <w:sz w:val="18"/>
          <w:szCs w:val="18"/>
        </w:rPr>
        <w:t xml:space="preserve"> b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 xml:space="preserve"> selec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2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3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ABC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SA Co</w:t>
      </w:r>
      <w:r>
        <w:rPr>
          <w:rFonts w:ascii="Arial" w:eastAsia="Arial" w:hAnsi="Arial" w:cs="Arial"/>
          <w:spacing w:val="1"/>
          <w:sz w:val="18"/>
          <w:szCs w:val="18"/>
        </w:rPr>
        <w:t>mm</w:t>
      </w:r>
      <w:r>
        <w:rPr>
          <w:rFonts w:ascii="Arial" w:eastAsia="Arial" w:hAnsi="Arial" w:cs="Arial"/>
          <w:spacing w:val="3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te</w:t>
      </w:r>
      <w:r>
        <w:rPr>
          <w:rFonts w:ascii="Arial" w:eastAsia="Arial" w:hAnsi="Arial" w:cs="Arial"/>
          <w:sz w:val="18"/>
          <w:szCs w:val="18"/>
        </w:rPr>
        <w:t xml:space="preserve">e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Chr</w:t>
      </w:r>
      <w:r>
        <w:rPr>
          <w:rFonts w:ascii="Arial" w:eastAsia="Arial" w:hAnsi="Arial" w:cs="Arial"/>
          <w:spacing w:val="1"/>
          <w:sz w:val="18"/>
          <w:szCs w:val="18"/>
        </w:rPr>
        <w:t>is</w:t>
      </w:r>
      <w:r>
        <w:rPr>
          <w:rFonts w:ascii="Arial" w:eastAsia="Arial" w:hAnsi="Arial" w:cs="Arial"/>
          <w:spacing w:val="3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2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</w:t>
      </w:r>
      <w:r>
        <w:rPr>
          <w:rFonts w:ascii="Arial" w:eastAsia="Arial" w:hAnsi="Arial" w:cs="Arial"/>
          <w:spacing w:val="3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3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pacing w:val="4"/>
          <w:sz w:val="18"/>
          <w:szCs w:val="18"/>
        </w:rPr>
        <w:t>t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Arial" w:eastAsia="Arial" w:hAnsi="Arial" w:cs="Arial"/>
          <w:spacing w:val="1"/>
          <w:sz w:val="18"/>
          <w:szCs w:val="18"/>
        </w:rPr>
        <w:t>la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3"/>
          <w:sz w:val="18"/>
          <w:szCs w:val="18"/>
        </w:rPr>
        <w:t>o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 w:rsidR="007B00A8">
        <w:rPr>
          <w:rFonts w:ascii="Arial" w:eastAsia="Arial" w:hAnsi="Arial" w:cs="Arial"/>
          <w:sz w:val="18"/>
          <w:szCs w:val="18"/>
        </w:rPr>
        <w:t>late 2026</w:t>
      </w:r>
      <w:r>
        <w:rPr>
          <w:rFonts w:ascii="Arial" w:eastAsia="Arial" w:hAnsi="Arial" w:cs="Arial"/>
          <w:sz w:val="18"/>
          <w:szCs w:val="18"/>
        </w:rPr>
        <w:t>.</w:t>
      </w:r>
    </w:p>
    <w:p w14:paraId="3BDAC4E2" w14:textId="77777777" w:rsidR="00927C7A" w:rsidRDefault="00927C7A">
      <w:pPr>
        <w:spacing w:before="8" w:line="200" w:lineRule="exact"/>
      </w:pPr>
    </w:p>
    <w:p w14:paraId="52BFE100" w14:textId="4EBBCE27" w:rsidR="00927C7A" w:rsidRDefault="000623C8">
      <w:pPr>
        <w:spacing w:line="200" w:lineRule="exact"/>
        <w:ind w:left="20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position w:val="-1"/>
          <w:sz w:val="18"/>
          <w:szCs w:val="18"/>
        </w:rPr>
        <w:t xml:space="preserve">Please prayerfully share your </w:t>
      </w:r>
      <w:r w:rsidR="00EE30EC">
        <w:rPr>
          <w:rFonts w:ascii="Arial" w:eastAsia="Arial" w:hAnsi="Arial" w:cs="Arial"/>
          <w:b/>
          <w:position w:val="-1"/>
          <w:sz w:val="18"/>
          <w:szCs w:val="18"/>
        </w:rPr>
        <w:t>n</w:t>
      </w:r>
      <w:r w:rsidR="00EE30EC">
        <w:rPr>
          <w:rFonts w:ascii="Arial" w:eastAsia="Arial" w:hAnsi="Arial" w:cs="Arial"/>
          <w:b/>
          <w:spacing w:val="1"/>
          <w:position w:val="-1"/>
          <w:sz w:val="18"/>
          <w:szCs w:val="18"/>
        </w:rPr>
        <w:t>om</w:t>
      </w:r>
      <w:r w:rsidR="00EE30EC">
        <w:rPr>
          <w:rFonts w:ascii="Arial" w:eastAsia="Arial" w:hAnsi="Arial" w:cs="Arial"/>
          <w:b/>
          <w:spacing w:val="3"/>
          <w:position w:val="-1"/>
          <w:sz w:val="18"/>
          <w:szCs w:val="18"/>
        </w:rPr>
        <w:t>i</w:t>
      </w:r>
      <w:r w:rsidR="00EE30EC">
        <w:rPr>
          <w:rFonts w:ascii="Arial" w:eastAsia="Arial" w:hAnsi="Arial" w:cs="Arial"/>
          <w:b/>
          <w:position w:val="-1"/>
          <w:sz w:val="18"/>
          <w:szCs w:val="18"/>
        </w:rPr>
        <w:t>n</w:t>
      </w:r>
      <w:r w:rsidR="00EE30EC">
        <w:rPr>
          <w:rFonts w:ascii="Arial" w:eastAsia="Arial" w:hAnsi="Arial" w:cs="Arial"/>
          <w:b/>
          <w:spacing w:val="1"/>
          <w:position w:val="-1"/>
          <w:sz w:val="18"/>
          <w:szCs w:val="18"/>
        </w:rPr>
        <w:t>a</w:t>
      </w:r>
      <w:r w:rsidR="00EE30EC">
        <w:rPr>
          <w:rFonts w:ascii="Arial" w:eastAsia="Arial" w:hAnsi="Arial" w:cs="Arial"/>
          <w:b/>
          <w:position w:val="-1"/>
          <w:sz w:val="18"/>
          <w:szCs w:val="18"/>
        </w:rPr>
        <w:t>t</w:t>
      </w:r>
      <w:r w:rsidR="00EE30EC">
        <w:rPr>
          <w:rFonts w:ascii="Arial" w:eastAsia="Arial" w:hAnsi="Arial" w:cs="Arial"/>
          <w:b/>
          <w:spacing w:val="3"/>
          <w:position w:val="-1"/>
          <w:sz w:val="18"/>
          <w:szCs w:val="18"/>
        </w:rPr>
        <w:t>i</w:t>
      </w:r>
      <w:r w:rsidR="00EE30EC">
        <w:rPr>
          <w:rFonts w:ascii="Arial" w:eastAsia="Arial" w:hAnsi="Arial" w:cs="Arial"/>
          <w:b/>
          <w:position w:val="-1"/>
          <w:sz w:val="18"/>
          <w:szCs w:val="18"/>
        </w:rPr>
        <w:t>o</w:t>
      </w:r>
      <w:r w:rsidR="00EE30EC">
        <w:rPr>
          <w:rFonts w:ascii="Arial" w:eastAsia="Arial" w:hAnsi="Arial" w:cs="Arial"/>
          <w:b/>
          <w:spacing w:val="4"/>
          <w:position w:val="-1"/>
          <w:sz w:val="18"/>
          <w:szCs w:val="18"/>
        </w:rPr>
        <w:t>n</w:t>
      </w:r>
      <w:r w:rsidR="00EE30EC">
        <w:rPr>
          <w:rFonts w:ascii="Arial" w:eastAsia="Arial" w:hAnsi="Arial" w:cs="Arial"/>
          <w:b/>
          <w:spacing w:val="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pacing w:val="1"/>
          <w:position w:val="-1"/>
          <w:sz w:val="18"/>
          <w:szCs w:val="18"/>
        </w:rPr>
        <w:t xml:space="preserve">no later than </w:t>
      </w:r>
      <w:r w:rsidR="00EE30EC">
        <w:rPr>
          <w:rFonts w:ascii="Arial" w:eastAsia="Arial" w:hAnsi="Arial" w:cs="Arial"/>
          <w:b/>
          <w:spacing w:val="-1"/>
          <w:position w:val="-1"/>
          <w:sz w:val="18"/>
          <w:szCs w:val="18"/>
          <w:u w:val="thick" w:color="000000"/>
        </w:rPr>
        <w:t>O</w:t>
      </w:r>
      <w:r w:rsidR="00EE30EC">
        <w:rPr>
          <w:rFonts w:ascii="Arial" w:eastAsia="Arial" w:hAnsi="Arial" w:cs="Arial"/>
          <w:b/>
          <w:spacing w:val="1"/>
          <w:position w:val="-1"/>
          <w:sz w:val="18"/>
          <w:szCs w:val="18"/>
          <w:u w:val="thick" w:color="000000"/>
        </w:rPr>
        <w:t>c</w:t>
      </w:r>
      <w:r w:rsidR="00EE30EC">
        <w:rPr>
          <w:rFonts w:ascii="Arial" w:eastAsia="Arial" w:hAnsi="Arial" w:cs="Arial"/>
          <w:b/>
          <w:position w:val="-1"/>
          <w:sz w:val="18"/>
          <w:szCs w:val="18"/>
          <w:u w:val="thick" w:color="000000"/>
        </w:rPr>
        <w:t>to</w:t>
      </w:r>
      <w:r w:rsidR="00EE30EC">
        <w:rPr>
          <w:rFonts w:ascii="Arial" w:eastAsia="Arial" w:hAnsi="Arial" w:cs="Arial"/>
          <w:b/>
          <w:spacing w:val="1"/>
          <w:position w:val="-1"/>
          <w:sz w:val="18"/>
          <w:szCs w:val="18"/>
          <w:u w:val="thick" w:color="000000"/>
        </w:rPr>
        <w:t>be</w:t>
      </w:r>
      <w:r w:rsidR="00EE30EC">
        <w:rPr>
          <w:rFonts w:ascii="Arial" w:eastAsia="Arial" w:hAnsi="Arial" w:cs="Arial"/>
          <w:b/>
          <w:position w:val="-1"/>
          <w:sz w:val="18"/>
          <w:szCs w:val="18"/>
          <w:u w:val="thick" w:color="000000"/>
        </w:rPr>
        <w:t xml:space="preserve">r </w:t>
      </w:r>
      <w:r w:rsidR="008E01AF">
        <w:rPr>
          <w:rFonts w:ascii="Arial" w:eastAsia="Arial" w:hAnsi="Arial" w:cs="Arial"/>
          <w:b/>
          <w:spacing w:val="3"/>
          <w:position w:val="-1"/>
          <w:sz w:val="18"/>
          <w:szCs w:val="18"/>
          <w:u w:val="thick" w:color="000000"/>
        </w:rPr>
        <w:t>15</w:t>
      </w:r>
      <w:r w:rsidR="007B00A8">
        <w:rPr>
          <w:rFonts w:ascii="Arial" w:eastAsia="Arial" w:hAnsi="Arial" w:cs="Arial"/>
          <w:b/>
          <w:spacing w:val="3"/>
          <w:position w:val="-1"/>
          <w:sz w:val="18"/>
          <w:szCs w:val="18"/>
          <w:u w:val="thick" w:color="000000"/>
        </w:rPr>
        <w:t>, 2026</w:t>
      </w:r>
      <w:r w:rsidR="00EE30EC">
        <w:rPr>
          <w:rFonts w:ascii="Arial" w:eastAsia="Arial" w:hAnsi="Arial" w:cs="Arial"/>
          <w:b/>
          <w:position w:val="-1"/>
          <w:sz w:val="18"/>
          <w:szCs w:val="18"/>
        </w:rPr>
        <w:t>.</w:t>
      </w:r>
    </w:p>
    <w:p w14:paraId="2627A11B" w14:textId="77777777" w:rsidR="00927C7A" w:rsidRDefault="00927C7A">
      <w:pPr>
        <w:spacing w:before="7" w:line="180" w:lineRule="exact"/>
        <w:rPr>
          <w:sz w:val="18"/>
          <w:szCs w:val="18"/>
        </w:rPr>
      </w:pPr>
    </w:p>
    <w:p w14:paraId="595C560F" w14:textId="77777777" w:rsidR="00927C7A" w:rsidRDefault="00EE30EC">
      <w:pPr>
        <w:spacing w:before="37"/>
        <w:ind w:left="201" w:right="848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 xml:space="preserve"> a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Arial" w:eastAsia="Arial" w:hAnsi="Arial" w:cs="Arial"/>
          <w:spacing w:val="1"/>
          <w:sz w:val="18"/>
          <w:szCs w:val="18"/>
        </w:rPr>
        <w:t xml:space="preserve"> b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 xml:space="preserve"> give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z w:val="18"/>
          <w:szCs w:val="18"/>
        </w:rPr>
        <w:t>o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4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ndivid</w:t>
      </w:r>
      <w:r>
        <w:rPr>
          <w:rFonts w:ascii="Arial" w:eastAsia="Arial" w:hAnsi="Arial" w:cs="Arial"/>
          <w:spacing w:val="-2"/>
          <w:sz w:val="18"/>
          <w:szCs w:val="18"/>
        </w:rPr>
        <w:t>u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proofErr w:type="gramStart"/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o</w:t>
      </w:r>
      <w:proofErr w:type="gramEnd"/>
      <w:r>
        <w:rPr>
          <w:rFonts w:ascii="Arial" w:eastAsia="Arial" w:hAnsi="Arial" w:cs="Arial"/>
          <w:spacing w:val="1"/>
          <w:sz w:val="18"/>
          <w:szCs w:val="18"/>
        </w:rPr>
        <w:t xml:space="preserve"> ei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 xml:space="preserve"> b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pacing w:val="-2"/>
          <w:sz w:val="18"/>
          <w:szCs w:val="18"/>
        </w:rPr>
        <w:t>u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pacing w:val="-4"/>
          <w:sz w:val="18"/>
          <w:szCs w:val="18"/>
        </w:rPr>
        <w:t>n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 xml:space="preserve"> 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2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manc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 xml:space="preserve"> 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sp</w:t>
      </w:r>
      <w:r>
        <w:rPr>
          <w:rFonts w:ascii="Arial" w:eastAsia="Arial" w:hAnsi="Arial" w:cs="Arial"/>
          <w:spacing w:val="-2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ci</w:t>
      </w:r>
      <w:r>
        <w:rPr>
          <w:rFonts w:ascii="Arial" w:eastAsia="Arial" w:hAnsi="Arial" w:cs="Arial"/>
          <w:spacing w:val="-4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proofErr w:type="gramStart"/>
      <w:r>
        <w:rPr>
          <w:rFonts w:ascii="Arial" w:eastAsia="Arial" w:hAnsi="Arial" w:cs="Arial"/>
          <w:spacing w:val="-2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c</w:t>
      </w:r>
      <w:r>
        <w:rPr>
          <w:rFonts w:ascii="Arial" w:eastAsia="Arial" w:hAnsi="Arial" w:cs="Arial"/>
          <w:spacing w:val="-4"/>
          <w:sz w:val="18"/>
          <w:szCs w:val="18"/>
        </w:rPr>
        <w:t>h</w:t>
      </w:r>
      <w:r>
        <w:rPr>
          <w:rFonts w:ascii="Arial" w:eastAsia="Arial" w:hAnsi="Arial" w:cs="Arial"/>
          <w:spacing w:val="1"/>
          <w:sz w:val="18"/>
          <w:szCs w:val="18"/>
        </w:rPr>
        <w:t>ievem</w:t>
      </w:r>
      <w:r>
        <w:rPr>
          <w:rFonts w:ascii="Arial" w:eastAsia="Arial" w:hAnsi="Arial" w:cs="Arial"/>
          <w:spacing w:val="2"/>
          <w:sz w:val="18"/>
          <w:szCs w:val="18"/>
        </w:rPr>
        <w:t>e</w:t>
      </w:r>
      <w:r>
        <w:rPr>
          <w:rFonts w:ascii="Arial" w:eastAsia="Arial" w:hAnsi="Arial" w:cs="Arial"/>
          <w:spacing w:val="-2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t</w:t>
      </w:r>
      <w:proofErr w:type="gramEnd"/>
      <w:r>
        <w:rPr>
          <w:rFonts w:ascii="Arial" w:eastAsia="Arial" w:hAnsi="Arial" w:cs="Arial"/>
          <w:spacing w:val="1"/>
          <w:sz w:val="18"/>
          <w:szCs w:val="18"/>
        </w:rPr>
        <w:t xml:space="preserve"> h</w:t>
      </w:r>
      <w:r>
        <w:rPr>
          <w:rFonts w:ascii="Arial" w:eastAsia="Arial" w:hAnsi="Arial" w:cs="Arial"/>
          <w:spacing w:val="-2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ad</w:t>
      </w:r>
      <w:r>
        <w:rPr>
          <w:rFonts w:ascii="Arial" w:eastAsia="Arial" w:hAnsi="Arial" w:cs="Arial"/>
          <w:spacing w:val="1"/>
          <w:sz w:val="18"/>
          <w:szCs w:val="18"/>
        </w:rPr>
        <w:t>vanc</w:t>
      </w:r>
      <w:r>
        <w:rPr>
          <w:rFonts w:ascii="Arial" w:eastAsia="Arial" w:hAnsi="Arial" w:cs="Arial"/>
          <w:spacing w:val="-2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th</w:t>
      </w:r>
      <w:r>
        <w:rPr>
          <w:rFonts w:ascii="Arial" w:eastAsia="Arial" w:hAnsi="Arial" w:cs="Arial"/>
          <w:sz w:val="18"/>
          <w:szCs w:val="18"/>
        </w:rPr>
        <w:t xml:space="preserve">e </w:t>
      </w:r>
      <w:r>
        <w:rPr>
          <w:rFonts w:ascii="Arial" w:eastAsia="Arial" w:hAnsi="Arial" w:cs="Arial"/>
          <w:spacing w:val="1"/>
          <w:sz w:val="18"/>
          <w:szCs w:val="18"/>
        </w:rPr>
        <w:t>ca</w:t>
      </w:r>
      <w:r>
        <w:rPr>
          <w:rFonts w:ascii="Arial" w:eastAsia="Arial" w:hAnsi="Arial" w:cs="Arial"/>
          <w:spacing w:val="-2"/>
          <w:sz w:val="18"/>
          <w:szCs w:val="18"/>
        </w:rPr>
        <w:t>u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ecum</w:t>
      </w:r>
      <w:r>
        <w:rPr>
          <w:rFonts w:ascii="Arial" w:eastAsia="Arial" w:hAnsi="Arial" w:cs="Arial"/>
          <w:spacing w:val="-2"/>
          <w:sz w:val="18"/>
          <w:szCs w:val="18"/>
        </w:rPr>
        <w:t>eni</w:t>
      </w:r>
      <w:r>
        <w:rPr>
          <w:rFonts w:ascii="Arial" w:eastAsia="Arial" w:hAnsi="Arial" w:cs="Arial"/>
          <w:spacing w:val="1"/>
          <w:sz w:val="18"/>
          <w:szCs w:val="18"/>
        </w:rPr>
        <w:t>sm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 xml:space="preserve"> a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-2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Arial" w:eastAsia="Arial" w:hAnsi="Arial" w:cs="Arial"/>
          <w:spacing w:val="1"/>
          <w:sz w:val="18"/>
          <w:szCs w:val="18"/>
        </w:rPr>
        <w:t xml:space="preserve"> 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speci</w:t>
      </w:r>
      <w:r>
        <w:rPr>
          <w:rFonts w:ascii="Arial" w:eastAsia="Arial" w:hAnsi="Arial" w:cs="Arial"/>
          <w:spacing w:val="-2"/>
          <w:sz w:val="18"/>
          <w:szCs w:val="18"/>
        </w:rPr>
        <w:t>fi</w:t>
      </w:r>
      <w:r>
        <w:rPr>
          <w:rFonts w:ascii="Arial" w:eastAsia="Arial" w:hAnsi="Arial" w:cs="Arial"/>
          <w:spacing w:val="1"/>
          <w:sz w:val="18"/>
          <w:szCs w:val="18"/>
        </w:rPr>
        <w:t>ca</w:t>
      </w:r>
      <w:r>
        <w:rPr>
          <w:rFonts w:ascii="Arial" w:eastAsia="Arial" w:hAnsi="Arial" w:cs="Arial"/>
          <w:spacing w:val="-2"/>
          <w:sz w:val="18"/>
          <w:szCs w:val="18"/>
        </w:rPr>
        <w:t>l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-2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mi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2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z w:val="18"/>
          <w:szCs w:val="18"/>
        </w:rPr>
        <w:t>o</w:t>
      </w:r>
      <w:r>
        <w:rPr>
          <w:rFonts w:ascii="Arial" w:eastAsia="Arial" w:hAnsi="Arial" w:cs="Arial"/>
          <w:spacing w:val="1"/>
          <w:sz w:val="18"/>
          <w:szCs w:val="18"/>
        </w:rPr>
        <w:t xml:space="preserve"> 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4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ss</w:t>
      </w:r>
      <w:r>
        <w:rPr>
          <w:rFonts w:ascii="Arial" w:eastAsia="Arial" w:hAnsi="Arial" w:cs="Arial"/>
          <w:spacing w:val="-2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gne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 xml:space="preserve"> 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2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 xml:space="preserve"> 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2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Arial" w:eastAsia="Arial" w:hAnsi="Arial" w:cs="Arial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fa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-2"/>
          <w:sz w:val="18"/>
          <w:szCs w:val="18"/>
        </w:rPr>
        <w:t>l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hi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b</w:t>
      </w:r>
      <w:r>
        <w:rPr>
          <w:rFonts w:ascii="Arial" w:eastAsia="Arial" w:hAnsi="Arial" w:cs="Arial"/>
          <w:spacing w:val="1"/>
          <w:sz w:val="18"/>
          <w:szCs w:val="18"/>
        </w:rPr>
        <w:t>as</w:t>
      </w:r>
      <w:r>
        <w:rPr>
          <w:rFonts w:ascii="Arial" w:eastAsia="Arial" w:hAnsi="Arial" w:cs="Arial"/>
          <w:spacing w:val="-4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goa</w:t>
      </w:r>
      <w:r>
        <w:rPr>
          <w:rFonts w:ascii="Arial" w:eastAsia="Arial" w:hAnsi="Arial" w:cs="Arial"/>
          <w:spacing w:val="-2"/>
          <w:sz w:val="18"/>
          <w:szCs w:val="18"/>
        </w:rPr>
        <w:t>l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 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me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2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c</w:t>
      </w:r>
      <w:r>
        <w:rPr>
          <w:rFonts w:ascii="Arial" w:eastAsia="Arial" w:hAnsi="Arial" w:cs="Arial"/>
          <w:spacing w:val="-2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</w:t>
      </w:r>
      <w:r>
        <w:rPr>
          <w:rFonts w:ascii="Arial" w:eastAsia="Arial" w:hAnsi="Arial" w:cs="Arial"/>
          <w:spacing w:val="1"/>
          <w:sz w:val="18"/>
          <w:szCs w:val="18"/>
        </w:rPr>
        <w:t>ap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hu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ch</w:t>
      </w:r>
      <w:r>
        <w:rPr>
          <w:rFonts w:ascii="Arial" w:eastAsia="Arial" w:hAnsi="Arial" w:cs="Arial"/>
          <w:spacing w:val="-2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USA.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 xml:space="preserve"> ind</w:t>
      </w:r>
      <w:r>
        <w:rPr>
          <w:rFonts w:ascii="Arial" w:eastAsia="Arial" w:hAnsi="Arial" w:cs="Arial"/>
          <w:spacing w:val="-2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v</w:t>
      </w:r>
      <w:r>
        <w:rPr>
          <w:rFonts w:ascii="Arial" w:eastAsia="Arial" w:hAnsi="Arial" w:cs="Arial"/>
          <w:spacing w:val="-2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dua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ecei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-2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2"/>
          <w:sz w:val="18"/>
          <w:szCs w:val="18"/>
        </w:rPr>
        <w:t>h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Arial" w:eastAsia="Arial" w:hAnsi="Arial" w:cs="Arial"/>
          <w:spacing w:val="1"/>
          <w:sz w:val="18"/>
          <w:szCs w:val="18"/>
        </w:rPr>
        <w:t xml:space="preserve"> m</w:t>
      </w:r>
      <w:r>
        <w:rPr>
          <w:rFonts w:ascii="Arial" w:eastAsia="Arial" w:hAnsi="Arial" w:cs="Arial"/>
          <w:spacing w:val="-2"/>
          <w:sz w:val="18"/>
          <w:szCs w:val="18"/>
        </w:rPr>
        <w:t>u</w:t>
      </w:r>
      <w:r>
        <w:rPr>
          <w:rFonts w:ascii="Arial" w:eastAsia="Arial" w:hAnsi="Arial" w:cs="Arial"/>
          <w:spacing w:val="-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 xml:space="preserve"> b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pacing w:val="-2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pacing w:val="-2"/>
          <w:sz w:val="18"/>
          <w:szCs w:val="18"/>
        </w:rPr>
        <w:t>b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 xml:space="preserve"> 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me</w:t>
      </w:r>
      <w:r>
        <w:rPr>
          <w:rFonts w:ascii="Arial" w:eastAsia="Arial" w:hAnsi="Arial" w:cs="Arial"/>
          <w:spacing w:val="-2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ic</w:t>
      </w:r>
      <w:r>
        <w:rPr>
          <w:rFonts w:ascii="Arial" w:eastAsia="Arial" w:hAnsi="Arial" w:cs="Arial"/>
          <w:spacing w:val="-2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</w:t>
      </w:r>
      <w:r>
        <w:rPr>
          <w:rFonts w:ascii="Arial" w:eastAsia="Arial" w:hAnsi="Arial" w:cs="Arial"/>
          <w:spacing w:val="1"/>
          <w:sz w:val="18"/>
          <w:szCs w:val="18"/>
        </w:rPr>
        <w:t>ap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2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 xml:space="preserve">t </w:t>
      </w:r>
      <w:r>
        <w:rPr>
          <w:rFonts w:ascii="Arial" w:eastAsia="Arial" w:hAnsi="Arial" w:cs="Arial"/>
          <w:spacing w:val="1"/>
          <w:sz w:val="18"/>
          <w:szCs w:val="18"/>
        </w:rPr>
        <w:t>chu</w:t>
      </w:r>
      <w:r>
        <w:rPr>
          <w:rFonts w:ascii="Arial" w:eastAsia="Arial" w:hAnsi="Arial" w:cs="Arial"/>
          <w:spacing w:val="-2"/>
          <w:sz w:val="18"/>
          <w:szCs w:val="18"/>
        </w:rPr>
        <w:t>r</w:t>
      </w:r>
      <w:r>
        <w:rPr>
          <w:rFonts w:ascii="Arial" w:eastAsia="Arial" w:hAnsi="Arial" w:cs="Arial"/>
          <w:spacing w:val="2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h.</w:t>
      </w:r>
    </w:p>
    <w:p w14:paraId="465E61B4" w14:textId="77777777" w:rsidR="00927C7A" w:rsidRDefault="00927C7A">
      <w:pPr>
        <w:spacing w:before="13" w:line="200" w:lineRule="exact"/>
      </w:pPr>
    </w:p>
    <w:p w14:paraId="2DD71194" w14:textId="77777777" w:rsidR="00927C7A" w:rsidRDefault="00EE30EC">
      <w:pPr>
        <w:spacing w:line="200" w:lineRule="exact"/>
        <w:ind w:left="100" w:right="8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1"/>
          <w:sz w:val="18"/>
          <w:szCs w:val="18"/>
        </w:rPr>
        <w:t>omi</w:t>
      </w:r>
      <w:r>
        <w:rPr>
          <w:rFonts w:ascii="Arial" w:eastAsia="Arial" w:hAnsi="Arial" w:cs="Arial"/>
          <w:spacing w:val="-1"/>
          <w:sz w:val="18"/>
          <w:szCs w:val="18"/>
        </w:rPr>
        <w:t>n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2"/>
          <w:sz w:val="18"/>
          <w:szCs w:val="18"/>
        </w:rPr>
        <w:t>o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pacing w:val="-2"/>
          <w:sz w:val="18"/>
          <w:szCs w:val="18"/>
        </w:rPr>
        <w:t>u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nc</w:t>
      </w:r>
      <w:r>
        <w:rPr>
          <w:rFonts w:ascii="Arial" w:eastAsia="Arial" w:hAnsi="Arial" w:cs="Arial"/>
          <w:spacing w:val="-2"/>
          <w:sz w:val="18"/>
          <w:szCs w:val="18"/>
        </w:rPr>
        <w:t>l</w:t>
      </w:r>
      <w:r>
        <w:rPr>
          <w:rFonts w:ascii="Arial" w:eastAsia="Arial" w:hAnsi="Arial" w:cs="Arial"/>
          <w:spacing w:val="1"/>
          <w:sz w:val="18"/>
          <w:szCs w:val="18"/>
        </w:rPr>
        <w:t>ud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comple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n</w:t>
      </w:r>
      <w:r>
        <w:rPr>
          <w:rFonts w:ascii="Arial" w:eastAsia="Arial" w:hAnsi="Arial" w:cs="Arial"/>
          <w:spacing w:val="1"/>
          <w:sz w:val="18"/>
          <w:szCs w:val="18"/>
        </w:rPr>
        <w:t>omi</w:t>
      </w:r>
      <w:r>
        <w:rPr>
          <w:rFonts w:ascii="Arial" w:eastAsia="Arial" w:hAnsi="Arial" w:cs="Arial"/>
          <w:spacing w:val="-2"/>
          <w:sz w:val="18"/>
          <w:szCs w:val="18"/>
        </w:rPr>
        <w:t>n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2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2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 xml:space="preserve"> 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1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me</w:t>
      </w:r>
      <w:r>
        <w:rPr>
          <w:rFonts w:ascii="Arial" w:eastAsia="Arial" w:hAnsi="Arial" w:cs="Arial"/>
          <w:spacing w:val="-2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 xml:space="preserve"> 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o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Arial" w:eastAsia="Arial" w:hAnsi="Arial" w:cs="Arial"/>
          <w:spacing w:val="-1"/>
          <w:sz w:val="18"/>
          <w:szCs w:val="18"/>
        </w:rPr>
        <w:t>0</w:t>
      </w:r>
      <w:r>
        <w:rPr>
          <w:rFonts w:ascii="Arial" w:eastAsia="Arial" w:hAnsi="Arial" w:cs="Arial"/>
          <w:spacing w:val="1"/>
          <w:sz w:val="18"/>
          <w:szCs w:val="18"/>
        </w:rPr>
        <w:t>0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2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xp</w:t>
      </w:r>
      <w:r>
        <w:rPr>
          <w:rFonts w:ascii="Arial" w:eastAsia="Arial" w:hAnsi="Arial" w:cs="Arial"/>
          <w:spacing w:val="-2"/>
          <w:sz w:val="18"/>
          <w:szCs w:val="18"/>
        </w:rPr>
        <w:t>l</w:t>
      </w:r>
      <w:r>
        <w:rPr>
          <w:rFonts w:ascii="Arial" w:eastAsia="Arial" w:hAnsi="Arial" w:cs="Arial"/>
          <w:spacing w:val="1"/>
          <w:sz w:val="18"/>
          <w:szCs w:val="18"/>
        </w:rPr>
        <w:t>ain</w:t>
      </w:r>
      <w:r>
        <w:rPr>
          <w:rFonts w:ascii="Arial" w:eastAsia="Arial" w:hAnsi="Arial" w:cs="Arial"/>
          <w:spacing w:val="-2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h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w 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min</w:t>
      </w:r>
      <w:r>
        <w:rPr>
          <w:rFonts w:ascii="Arial" w:eastAsia="Arial" w:hAnsi="Arial" w:cs="Arial"/>
          <w:spacing w:val="-2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2"/>
          <w:sz w:val="18"/>
          <w:szCs w:val="18"/>
        </w:rPr>
        <w:t>r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Arial" w:eastAsia="Arial" w:hAnsi="Arial" w:cs="Arial"/>
          <w:spacing w:val="1"/>
          <w:sz w:val="18"/>
          <w:szCs w:val="18"/>
        </w:rPr>
        <w:t xml:space="preserve"> o</w:t>
      </w:r>
      <w:r>
        <w:rPr>
          <w:rFonts w:ascii="Arial" w:eastAsia="Arial" w:hAnsi="Arial" w:cs="Arial"/>
          <w:sz w:val="18"/>
          <w:szCs w:val="18"/>
        </w:rPr>
        <w:t>f 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 xml:space="preserve"> n</w:t>
      </w:r>
      <w:r>
        <w:rPr>
          <w:rFonts w:ascii="Arial" w:eastAsia="Arial" w:hAnsi="Arial" w:cs="Arial"/>
          <w:spacing w:val="-2"/>
          <w:sz w:val="18"/>
          <w:szCs w:val="18"/>
        </w:rPr>
        <w:t>o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pacing w:val="-2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ne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me</w:t>
      </w:r>
      <w:r>
        <w:rPr>
          <w:rFonts w:ascii="Arial" w:eastAsia="Arial" w:hAnsi="Arial" w:cs="Arial"/>
          <w:spacing w:val="-2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ts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sp</w:t>
      </w:r>
      <w:r>
        <w:rPr>
          <w:rFonts w:ascii="Arial" w:eastAsia="Arial" w:hAnsi="Arial" w:cs="Arial"/>
          <w:spacing w:val="-2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ci</w:t>
      </w:r>
      <w:r>
        <w:rPr>
          <w:rFonts w:ascii="Arial" w:eastAsia="Arial" w:hAnsi="Arial" w:cs="Arial"/>
          <w:spacing w:val="-2"/>
          <w:sz w:val="18"/>
          <w:szCs w:val="18"/>
        </w:rPr>
        <w:t>fi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 xml:space="preserve"> c</w:t>
      </w:r>
      <w:r>
        <w:rPr>
          <w:rFonts w:ascii="Arial" w:eastAsia="Arial" w:hAnsi="Arial" w:cs="Arial"/>
          <w:spacing w:val="-2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 xml:space="preserve"> fo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war</w:t>
      </w:r>
      <w:r>
        <w:rPr>
          <w:rFonts w:ascii="Arial" w:eastAsia="Arial" w:hAnsi="Arial" w:cs="Arial"/>
          <w:spacing w:val="6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 xml:space="preserve"> 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4"/>
          <w:sz w:val="18"/>
          <w:szCs w:val="18"/>
        </w:rPr>
        <w:t>e</w:t>
      </w:r>
      <w:r>
        <w:rPr>
          <w:rFonts w:ascii="Arial" w:eastAsia="Arial" w:hAnsi="Arial" w:cs="Arial"/>
          <w:spacing w:val="2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su</w:t>
      </w:r>
      <w:r>
        <w:rPr>
          <w:rFonts w:ascii="Arial" w:eastAsia="Arial" w:hAnsi="Arial" w:cs="Arial"/>
          <w:spacing w:val="-2"/>
          <w:sz w:val="18"/>
          <w:szCs w:val="18"/>
        </w:rPr>
        <w:t>p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z w:val="18"/>
          <w:szCs w:val="18"/>
        </w:rPr>
        <w:t>rt</w:t>
      </w:r>
      <w:r>
        <w:rPr>
          <w:rFonts w:ascii="Arial" w:eastAsia="Arial" w:hAnsi="Arial" w:cs="Arial"/>
          <w:spacing w:val="-2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Arial" w:eastAsia="Arial" w:hAnsi="Arial" w:cs="Arial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2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ia</w:t>
      </w:r>
      <w:r>
        <w:rPr>
          <w:rFonts w:ascii="Arial" w:eastAsia="Arial" w:hAnsi="Arial" w:cs="Arial"/>
          <w:spacing w:val="-2"/>
          <w:sz w:val="18"/>
          <w:szCs w:val="18"/>
        </w:rPr>
        <w:t>l</w:t>
      </w:r>
      <w:r>
        <w:rPr>
          <w:rFonts w:ascii="Arial" w:eastAsia="Arial" w:hAnsi="Arial" w:cs="Arial"/>
          <w:sz w:val="18"/>
          <w:szCs w:val="18"/>
        </w:rPr>
        <w:t>:</w:t>
      </w:r>
    </w:p>
    <w:p w14:paraId="2ECA36C7" w14:textId="77777777" w:rsidR="00927C7A" w:rsidRDefault="00927C7A">
      <w:pPr>
        <w:spacing w:before="17" w:line="260" w:lineRule="exact"/>
        <w:rPr>
          <w:sz w:val="26"/>
          <w:szCs w:val="26"/>
        </w:rPr>
      </w:pPr>
    </w:p>
    <w:p w14:paraId="1EA44C3B" w14:textId="77777777" w:rsidR="00927C7A" w:rsidRDefault="00EE30EC">
      <w:pPr>
        <w:ind w:left="1000"/>
        <w:rPr>
          <w:rFonts w:ascii="Arial" w:eastAsia="Arial" w:hAnsi="Arial" w:cs="Arial"/>
          <w:sz w:val="18"/>
          <w:szCs w:val="18"/>
        </w:rPr>
      </w:pPr>
      <w:r>
        <w:rPr>
          <w:rFonts w:ascii="Verdana" w:eastAsia="Verdana" w:hAnsi="Verdana" w:cs="Verdana"/>
          <w:color w:val="3A3C3D"/>
          <w:sz w:val="18"/>
          <w:szCs w:val="18"/>
        </w:rPr>
        <w:t xml:space="preserve">•   </w:t>
      </w:r>
      <w:r>
        <w:rPr>
          <w:rFonts w:ascii="Verdana" w:eastAsia="Verdana" w:hAnsi="Verdana" w:cs="Verdana"/>
          <w:color w:val="3A3C3D"/>
          <w:spacing w:val="8"/>
          <w:sz w:val="18"/>
          <w:szCs w:val="18"/>
        </w:rPr>
        <w:t xml:space="preserve"> </w:t>
      </w:r>
      <w:r>
        <w:rPr>
          <w:rFonts w:ascii="Arial" w:eastAsia="Arial" w:hAnsi="Arial" w:cs="Arial"/>
          <w:color w:val="3A3C3D"/>
          <w:sz w:val="18"/>
          <w:szCs w:val="18"/>
        </w:rPr>
        <w:t>a</w:t>
      </w:r>
      <w:r>
        <w:rPr>
          <w:rFonts w:ascii="Arial" w:eastAsia="Arial" w:hAnsi="Arial" w:cs="Arial"/>
          <w:color w:val="3A3C3D"/>
          <w:spacing w:val="1"/>
          <w:sz w:val="18"/>
          <w:szCs w:val="18"/>
        </w:rPr>
        <w:t xml:space="preserve"> le</w:t>
      </w:r>
      <w:r>
        <w:rPr>
          <w:rFonts w:ascii="Arial" w:eastAsia="Arial" w:hAnsi="Arial" w:cs="Arial"/>
          <w:color w:val="3A3C3D"/>
          <w:sz w:val="18"/>
          <w:szCs w:val="18"/>
        </w:rPr>
        <w:t>t</w:t>
      </w:r>
      <w:r>
        <w:rPr>
          <w:rFonts w:ascii="Arial" w:eastAsia="Arial" w:hAnsi="Arial" w:cs="Arial"/>
          <w:color w:val="3A3C3D"/>
          <w:spacing w:val="-2"/>
          <w:sz w:val="18"/>
          <w:szCs w:val="18"/>
        </w:rPr>
        <w:t>t</w:t>
      </w:r>
      <w:r>
        <w:rPr>
          <w:rFonts w:ascii="Arial" w:eastAsia="Arial" w:hAnsi="Arial" w:cs="Arial"/>
          <w:color w:val="3A3C3D"/>
          <w:spacing w:val="1"/>
          <w:sz w:val="18"/>
          <w:szCs w:val="18"/>
        </w:rPr>
        <w:t>e</w:t>
      </w:r>
      <w:r>
        <w:rPr>
          <w:rFonts w:ascii="Arial" w:eastAsia="Arial" w:hAnsi="Arial" w:cs="Arial"/>
          <w:color w:val="3A3C3D"/>
          <w:sz w:val="18"/>
          <w:szCs w:val="18"/>
        </w:rPr>
        <w:t xml:space="preserve">r </w:t>
      </w:r>
      <w:r>
        <w:rPr>
          <w:rFonts w:ascii="Arial" w:eastAsia="Arial" w:hAnsi="Arial" w:cs="Arial"/>
          <w:color w:val="3A3C3D"/>
          <w:spacing w:val="1"/>
          <w:sz w:val="18"/>
          <w:szCs w:val="18"/>
        </w:rPr>
        <w:t>o</w:t>
      </w:r>
      <w:r>
        <w:rPr>
          <w:rFonts w:ascii="Arial" w:eastAsia="Arial" w:hAnsi="Arial" w:cs="Arial"/>
          <w:color w:val="3A3C3D"/>
          <w:sz w:val="18"/>
          <w:szCs w:val="18"/>
        </w:rPr>
        <w:t>r</w:t>
      </w:r>
      <w:r>
        <w:rPr>
          <w:rFonts w:ascii="Arial" w:eastAsia="Arial" w:hAnsi="Arial" w:cs="Arial"/>
          <w:color w:val="3A3C3D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color w:val="3A3C3D"/>
          <w:spacing w:val="1"/>
          <w:sz w:val="18"/>
          <w:szCs w:val="18"/>
        </w:rPr>
        <w:t>s</w:t>
      </w:r>
      <w:r>
        <w:rPr>
          <w:rFonts w:ascii="Arial" w:eastAsia="Arial" w:hAnsi="Arial" w:cs="Arial"/>
          <w:color w:val="3A3C3D"/>
          <w:sz w:val="18"/>
          <w:szCs w:val="18"/>
        </w:rPr>
        <w:t>t</w:t>
      </w:r>
      <w:r>
        <w:rPr>
          <w:rFonts w:ascii="Arial" w:eastAsia="Arial" w:hAnsi="Arial" w:cs="Arial"/>
          <w:color w:val="3A3C3D"/>
          <w:spacing w:val="1"/>
          <w:sz w:val="18"/>
          <w:szCs w:val="18"/>
        </w:rPr>
        <w:t>a</w:t>
      </w:r>
      <w:r>
        <w:rPr>
          <w:rFonts w:ascii="Arial" w:eastAsia="Arial" w:hAnsi="Arial" w:cs="Arial"/>
          <w:color w:val="3A3C3D"/>
          <w:spacing w:val="-2"/>
          <w:sz w:val="18"/>
          <w:szCs w:val="18"/>
        </w:rPr>
        <w:t>t</w:t>
      </w:r>
      <w:r>
        <w:rPr>
          <w:rFonts w:ascii="Arial" w:eastAsia="Arial" w:hAnsi="Arial" w:cs="Arial"/>
          <w:color w:val="3A3C3D"/>
          <w:spacing w:val="1"/>
          <w:sz w:val="18"/>
          <w:szCs w:val="18"/>
        </w:rPr>
        <w:t>e</w:t>
      </w:r>
      <w:r>
        <w:rPr>
          <w:rFonts w:ascii="Arial" w:eastAsia="Arial" w:hAnsi="Arial" w:cs="Arial"/>
          <w:color w:val="3A3C3D"/>
          <w:spacing w:val="-1"/>
          <w:sz w:val="18"/>
          <w:szCs w:val="18"/>
        </w:rPr>
        <w:t>m</w:t>
      </w:r>
      <w:r>
        <w:rPr>
          <w:rFonts w:ascii="Arial" w:eastAsia="Arial" w:hAnsi="Arial" w:cs="Arial"/>
          <w:color w:val="3A3C3D"/>
          <w:spacing w:val="1"/>
          <w:sz w:val="18"/>
          <w:szCs w:val="18"/>
        </w:rPr>
        <w:t>en</w:t>
      </w:r>
      <w:r>
        <w:rPr>
          <w:rFonts w:ascii="Arial" w:eastAsia="Arial" w:hAnsi="Arial" w:cs="Arial"/>
          <w:color w:val="3A3C3D"/>
          <w:sz w:val="18"/>
          <w:szCs w:val="18"/>
        </w:rPr>
        <w:t>t</w:t>
      </w:r>
      <w:r>
        <w:rPr>
          <w:rFonts w:ascii="Arial" w:eastAsia="Arial" w:hAnsi="Arial" w:cs="Arial"/>
          <w:color w:val="3A3C3D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color w:val="3A3C3D"/>
          <w:sz w:val="18"/>
          <w:szCs w:val="18"/>
        </w:rPr>
        <w:t>f</w:t>
      </w:r>
      <w:r>
        <w:rPr>
          <w:rFonts w:ascii="Arial" w:eastAsia="Arial" w:hAnsi="Arial" w:cs="Arial"/>
          <w:color w:val="3A3C3D"/>
          <w:spacing w:val="-2"/>
          <w:sz w:val="18"/>
          <w:szCs w:val="18"/>
        </w:rPr>
        <w:t>r</w:t>
      </w:r>
      <w:r>
        <w:rPr>
          <w:rFonts w:ascii="Arial" w:eastAsia="Arial" w:hAnsi="Arial" w:cs="Arial"/>
          <w:color w:val="3A3C3D"/>
          <w:spacing w:val="1"/>
          <w:sz w:val="18"/>
          <w:szCs w:val="18"/>
        </w:rPr>
        <w:t>o</w:t>
      </w:r>
      <w:r>
        <w:rPr>
          <w:rFonts w:ascii="Arial" w:eastAsia="Arial" w:hAnsi="Arial" w:cs="Arial"/>
          <w:color w:val="3A3C3D"/>
          <w:sz w:val="18"/>
          <w:szCs w:val="18"/>
        </w:rPr>
        <w:t>m</w:t>
      </w:r>
      <w:r>
        <w:rPr>
          <w:rFonts w:ascii="Arial" w:eastAsia="Arial" w:hAnsi="Arial" w:cs="Arial"/>
          <w:color w:val="3A3C3D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color w:val="3A3C3D"/>
          <w:spacing w:val="1"/>
          <w:sz w:val="18"/>
          <w:szCs w:val="18"/>
        </w:rPr>
        <w:t>ano</w:t>
      </w:r>
      <w:r>
        <w:rPr>
          <w:rFonts w:ascii="Arial" w:eastAsia="Arial" w:hAnsi="Arial" w:cs="Arial"/>
          <w:color w:val="3A3C3D"/>
          <w:spacing w:val="-2"/>
          <w:sz w:val="18"/>
          <w:szCs w:val="18"/>
        </w:rPr>
        <w:t>t</w:t>
      </w:r>
      <w:r>
        <w:rPr>
          <w:rFonts w:ascii="Arial" w:eastAsia="Arial" w:hAnsi="Arial" w:cs="Arial"/>
          <w:color w:val="3A3C3D"/>
          <w:spacing w:val="1"/>
          <w:sz w:val="18"/>
          <w:szCs w:val="18"/>
        </w:rPr>
        <w:t>he</w:t>
      </w:r>
      <w:r>
        <w:rPr>
          <w:rFonts w:ascii="Arial" w:eastAsia="Arial" w:hAnsi="Arial" w:cs="Arial"/>
          <w:color w:val="3A3C3D"/>
          <w:sz w:val="18"/>
          <w:szCs w:val="18"/>
        </w:rPr>
        <w:t xml:space="preserve">r </w:t>
      </w:r>
      <w:r>
        <w:rPr>
          <w:rFonts w:ascii="Arial" w:eastAsia="Arial" w:hAnsi="Arial" w:cs="Arial"/>
          <w:color w:val="3A3C3D"/>
          <w:spacing w:val="1"/>
          <w:sz w:val="18"/>
          <w:szCs w:val="18"/>
        </w:rPr>
        <w:t>pe</w:t>
      </w:r>
      <w:r>
        <w:rPr>
          <w:rFonts w:ascii="Arial" w:eastAsia="Arial" w:hAnsi="Arial" w:cs="Arial"/>
          <w:color w:val="3A3C3D"/>
          <w:spacing w:val="-1"/>
          <w:sz w:val="18"/>
          <w:szCs w:val="18"/>
        </w:rPr>
        <w:t>r</w:t>
      </w:r>
      <w:r>
        <w:rPr>
          <w:rFonts w:ascii="Arial" w:eastAsia="Arial" w:hAnsi="Arial" w:cs="Arial"/>
          <w:color w:val="3A3C3D"/>
          <w:spacing w:val="1"/>
          <w:sz w:val="18"/>
          <w:szCs w:val="18"/>
        </w:rPr>
        <w:t>so</w:t>
      </w:r>
      <w:r>
        <w:rPr>
          <w:rFonts w:ascii="Arial" w:eastAsia="Arial" w:hAnsi="Arial" w:cs="Arial"/>
          <w:color w:val="3A3C3D"/>
          <w:sz w:val="18"/>
          <w:szCs w:val="18"/>
        </w:rPr>
        <w:t>n</w:t>
      </w:r>
      <w:r>
        <w:rPr>
          <w:rFonts w:ascii="Arial" w:eastAsia="Arial" w:hAnsi="Arial" w:cs="Arial"/>
          <w:color w:val="3A3C3D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3A3C3D"/>
          <w:spacing w:val="1"/>
          <w:sz w:val="18"/>
          <w:szCs w:val="18"/>
        </w:rPr>
        <w:t>a</w:t>
      </w:r>
      <w:r>
        <w:rPr>
          <w:rFonts w:ascii="Arial" w:eastAsia="Arial" w:hAnsi="Arial" w:cs="Arial"/>
          <w:color w:val="3A3C3D"/>
          <w:sz w:val="18"/>
          <w:szCs w:val="18"/>
        </w:rPr>
        <w:t>f</w:t>
      </w:r>
      <w:r>
        <w:rPr>
          <w:rFonts w:ascii="Arial" w:eastAsia="Arial" w:hAnsi="Arial" w:cs="Arial"/>
          <w:color w:val="3A3C3D"/>
          <w:spacing w:val="-2"/>
          <w:sz w:val="18"/>
          <w:szCs w:val="18"/>
        </w:rPr>
        <w:t>f</w:t>
      </w:r>
      <w:r>
        <w:rPr>
          <w:rFonts w:ascii="Arial" w:eastAsia="Arial" w:hAnsi="Arial" w:cs="Arial"/>
          <w:color w:val="3A3C3D"/>
          <w:spacing w:val="1"/>
          <w:sz w:val="18"/>
          <w:szCs w:val="18"/>
        </w:rPr>
        <w:t>i</w:t>
      </w:r>
      <w:r>
        <w:rPr>
          <w:rFonts w:ascii="Arial" w:eastAsia="Arial" w:hAnsi="Arial" w:cs="Arial"/>
          <w:color w:val="3A3C3D"/>
          <w:sz w:val="18"/>
          <w:szCs w:val="18"/>
        </w:rPr>
        <w:t>r</w:t>
      </w:r>
      <w:r>
        <w:rPr>
          <w:rFonts w:ascii="Arial" w:eastAsia="Arial" w:hAnsi="Arial" w:cs="Arial"/>
          <w:color w:val="3A3C3D"/>
          <w:spacing w:val="1"/>
          <w:sz w:val="18"/>
          <w:szCs w:val="18"/>
        </w:rPr>
        <w:t>m</w:t>
      </w:r>
      <w:r>
        <w:rPr>
          <w:rFonts w:ascii="Arial" w:eastAsia="Arial" w:hAnsi="Arial" w:cs="Arial"/>
          <w:color w:val="3A3C3D"/>
          <w:spacing w:val="-2"/>
          <w:sz w:val="18"/>
          <w:szCs w:val="18"/>
        </w:rPr>
        <w:t>i</w:t>
      </w:r>
      <w:r>
        <w:rPr>
          <w:rFonts w:ascii="Arial" w:eastAsia="Arial" w:hAnsi="Arial" w:cs="Arial"/>
          <w:color w:val="3A3C3D"/>
          <w:spacing w:val="1"/>
          <w:sz w:val="18"/>
          <w:szCs w:val="18"/>
        </w:rPr>
        <w:t>n</w:t>
      </w:r>
      <w:r>
        <w:rPr>
          <w:rFonts w:ascii="Arial" w:eastAsia="Arial" w:hAnsi="Arial" w:cs="Arial"/>
          <w:color w:val="3A3C3D"/>
          <w:sz w:val="18"/>
          <w:szCs w:val="18"/>
        </w:rPr>
        <w:t>g</w:t>
      </w:r>
      <w:r>
        <w:rPr>
          <w:rFonts w:ascii="Arial" w:eastAsia="Arial" w:hAnsi="Arial" w:cs="Arial"/>
          <w:color w:val="3A3C3D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color w:val="3A3C3D"/>
          <w:spacing w:val="-2"/>
          <w:sz w:val="18"/>
          <w:szCs w:val="18"/>
        </w:rPr>
        <w:t>t</w:t>
      </w:r>
      <w:r>
        <w:rPr>
          <w:rFonts w:ascii="Arial" w:eastAsia="Arial" w:hAnsi="Arial" w:cs="Arial"/>
          <w:color w:val="3A3C3D"/>
          <w:spacing w:val="1"/>
          <w:sz w:val="18"/>
          <w:szCs w:val="18"/>
        </w:rPr>
        <w:t>h</w:t>
      </w:r>
      <w:r>
        <w:rPr>
          <w:rFonts w:ascii="Arial" w:eastAsia="Arial" w:hAnsi="Arial" w:cs="Arial"/>
          <w:color w:val="3A3C3D"/>
          <w:sz w:val="18"/>
          <w:szCs w:val="18"/>
        </w:rPr>
        <w:t>e</w:t>
      </w:r>
      <w:r>
        <w:rPr>
          <w:rFonts w:ascii="Arial" w:eastAsia="Arial" w:hAnsi="Arial" w:cs="Arial"/>
          <w:color w:val="3A3C3D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color w:val="3A3C3D"/>
          <w:spacing w:val="-1"/>
          <w:sz w:val="18"/>
          <w:szCs w:val="18"/>
        </w:rPr>
        <w:t>n</w:t>
      </w:r>
      <w:r>
        <w:rPr>
          <w:rFonts w:ascii="Arial" w:eastAsia="Arial" w:hAnsi="Arial" w:cs="Arial"/>
          <w:color w:val="3A3C3D"/>
          <w:spacing w:val="1"/>
          <w:sz w:val="18"/>
          <w:szCs w:val="18"/>
        </w:rPr>
        <w:t>om</w:t>
      </w:r>
      <w:r>
        <w:rPr>
          <w:rFonts w:ascii="Arial" w:eastAsia="Arial" w:hAnsi="Arial" w:cs="Arial"/>
          <w:color w:val="3A3C3D"/>
          <w:spacing w:val="-2"/>
          <w:sz w:val="18"/>
          <w:szCs w:val="18"/>
        </w:rPr>
        <w:t>in</w:t>
      </w:r>
      <w:r>
        <w:rPr>
          <w:rFonts w:ascii="Arial" w:eastAsia="Arial" w:hAnsi="Arial" w:cs="Arial"/>
          <w:color w:val="3A3C3D"/>
          <w:spacing w:val="1"/>
          <w:sz w:val="18"/>
          <w:szCs w:val="18"/>
        </w:rPr>
        <w:t>a</w:t>
      </w:r>
      <w:r>
        <w:rPr>
          <w:rFonts w:ascii="Arial" w:eastAsia="Arial" w:hAnsi="Arial" w:cs="Arial"/>
          <w:color w:val="3A3C3D"/>
          <w:sz w:val="18"/>
          <w:szCs w:val="18"/>
        </w:rPr>
        <w:t>t</w:t>
      </w:r>
      <w:r>
        <w:rPr>
          <w:rFonts w:ascii="Arial" w:eastAsia="Arial" w:hAnsi="Arial" w:cs="Arial"/>
          <w:color w:val="3A3C3D"/>
          <w:spacing w:val="1"/>
          <w:sz w:val="18"/>
          <w:szCs w:val="18"/>
        </w:rPr>
        <w:t>io</w:t>
      </w:r>
      <w:r>
        <w:rPr>
          <w:rFonts w:ascii="Arial" w:eastAsia="Arial" w:hAnsi="Arial" w:cs="Arial"/>
          <w:color w:val="3A3C3D"/>
          <w:sz w:val="18"/>
          <w:szCs w:val="18"/>
        </w:rPr>
        <w:t>n</w:t>
      </w:r>
    </w:p>
    <w:p w14:paraId="200D4868" w14:textId="77777777" w:rsidR="00927C7A" w:rsidRDefault="00EE30EC">
      <w:pPr>
        <w:spacing w:line="200" w:lineRule="exact"/>
        <w:ind w:left="1000"/>
        <w:rPr>
          <w:rFonts w:ascii="Arial" w:eastAsia="Arial" w:hAnsi="Arial" w:cs="Arial"/>
          <w:sz w:val="18"/>
          <w:szCs w:val="18"/>
        </w:rPr>
      </w:pPr>
      <w:r>
        <w:rPr>
          <w:rFonts w:ascii="Verdana" w:eastAsia="Verdana" w:hAnsi="Verdana" w:cs="Verdana"/>
          <w:color w:val="3A3C3D"/>
          <w:position w:val="-1"/>
          <w:sz w:val="18"/>
          <w:szCs w:val="18"/>
        </w:rPr>
        <w:t xml:space="preserve">•   </w:t>
      </w:r>
      <w:r>
        <w:rPr>
          <w:rFonts w:ascii="Verdana" w:eastAsia="Verdana" w:hAnsi="Verdana" w:cs="Verdana"/>
          <w:color w:val="3A3C3D"/>
          <w:spacing w:val="8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3A3C3D"/>
          <w:spacing w:val="1"/>
          <w:position w:val="-1"/>
          <w:sz w:val="18"/>
          <w:szCs w:val="18"/>
        </w:rPr>
        <w:t>a</w:t>
      </w:r>
      <w:r>
        <w:rPr>
          <w:rFonts w:ascii="Arial" w:eastAsia="Arial" w:hAnsi="Arial" w:cs="Arial"/>
          <w:color w:val="3A3C3D"/>
          <w:position w:val="-1"/>
          <w:sz w:val="18"/>
          <w:szCs w:val="18"/>
        </w:rPr>
        <w:t>n</w:t>
      </w:r>
      <w:r>
        <w:rPr>
          <w:rFonts w:ascii="Arial" w:eastAsia="Arial" w:hAnsi="Arial" w:cs="Arial"/>
          <w:color w:val="3A3C3D"/>
          <w:spacing w:val="1"/>
          <w:position w:val="-1"/>
          <w:sz w:val="18"/>
          <w:szCs w:val="18"/>
        </w:rPr>
        <w:t xml:space="preserve"> a</w:t>
      </w:r>
      <w:r>
        <w:rPr>
          <w:rFonts w:ascii="Arial" w:eastAsia="Arial" w:hAnsi="Arial" w:cs="Arial"/>
          <w:color w:val="3A3C3D"/>
          <w:position w:val="-1"/>
          <w:sz w:val="18"/>
          <w:szCs w:val="18"/>
        </w:rPr>
        <w:t>r</w:t>
      </w:r>
      <w:r>
        <w:rPr>
          <w:rFonts w:ascii="Arial" w:eastAsia="Arial" w:hAnsi="Arial" w:cs="Arial"/>
          <w:color w:val="3A3C3D"/>
          <w:spacing w:val="-2"/>
          <w:position w:val="-1"/>
          <w:sz w:val="18"/>
          <w:szCs w:val="18"/>
        </w:rPr>
        <w:t>t</w:t>
      </w:r>
      <w:r>
        <w:rPr>
          <w:rFonts w:ascii="Arial" w:eastAsia="Arial" w:hAnsi="Arial" w:cs="Arial"/>
          <w:color w:val="3A3C3D"/>
          <w:spacing w:val="1"/>
          <w:position w:val="-1"/>
          <w:sz w:val="18"/>
          <w:szCs w:val="18"/>
        </w:rPr>
        <w:t>ic</w:t>
      </w:r>
      <w:r>
        <w:rPr>
          <w:rFonts w:ascii="Arial" w:eastAsia="Arial" w:hAnsi="Arial" w:cs="Arial"/>
          <w:color w:val="3A3C3D"/>
          <w:spacing w:val="-2"/>
          <w:position w:val="-1"/>
          <w:sz w:val="18"/>
          <w:szCs w:val="18"/>
        </w:rPr>
        <w:t>l</w:t>
      </w:r>
      <w:r>
        <w:rPr>
          <w:rFonts w:ascii="Arial" w:eastAsia="Arial" w:hAnsi="Arial" w:cs="Arial"/>
          <w:color w:val="3A3C3D"/>
          <w:position w:val="-1"/>
          <w:sz w:val="18"/>
          <w:szCs w:val="18"/>
        </w:rPr>
        <w:t>e</w:t>
      </w:r>
      <w:r>
        <w:rPr>
          <w:rFonts w:ascii="Arial" w:eastAsia="Arial" w:hAnsi="Arial" w:cs="Arial"/>
          <w:color w:val="3A3C3D"/>
          <w:spacing w:val="1"/>
          <w:position w:val="-1"/>
          <w:sz w:val="18"/>
          <w:szCs w:val="18"/>
        </w:rPr>
        <w:t xml:space="preserve"> a</w:t>
      </w:r>
      <w:r>
        <w:rPr>
          <w:rFonts w:ascii="Arial" w:eastAsia="Arial" w:hAnsi="Arial" w:cs="Arial"/>
          <w:color w:val="3A3C3D"/>
          <w:spacing w:val="-2"/>
          <w:position w:val="-1"/>
          <w:sz w:val="18"/>
          <w:szCs w:val="18"/>
        </w:rPr>
        <w:t>b</w:t>
      </w:r>
      <w:r>
        <w:rPr>
          <w:rFonts w:ascii="Arial" w:eastAsia="Arial" w:hAnsi="Arial" w:cs="Arial"/>
          <w:color w:val="3A3C3D"/>
          <w:spacing w:val="1"/>
          <w:position w:val="-1"/>
          <w:sz w:val="18"/>
          <w:szCs w:val="18"/>
        </w:rPr>
        <w:t>ou</w:t>
      </w:r>
      <w:r>
        <w:rPr>
          <w:rFonts w:ascii="Arial" w:eastAsia="Arial" w:hAnsi="Arial" w:cs="Arial"/>
          <w:color w:val="3A3C3D"/>
          <w:position w:val="-1"/>
          <w:sz w:val="18"/>
          <w:szCs w:val="18"/>
        </w:rPr>
        <w:t>t</w:t>
      </w:r>
      <w:r>
        <w:rPr>
          <w:rFonts w:ascii="Arial" w:eastAsia="Arial" w:hAnsi="Arial" w:cs="Arial"/>
          <w:color w:val="3A3C3D"/>
          <w:spacing w:val="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3A3C3D"/>
          <w:spacing w:val="-2"/>
          <w:position w:val="-1"/>
          <w:sz w:val="18"/>
          <w:szCs w:val="18"/>
        </w:rPr>
        <w:t>t</w:t>
      </w:r>
      <w:r>
        <w:rPr>
          <w:rFonts w:ascii="Arial" w:eastAsia="Arial" w:hAnsi="Arial" w:cs="Arial"/>
          <w:color w:val="3A3C3D"/>
          <w:spacing w:val="1"/>
          <w:position w:val="-1"/>
          <w:sz w:val="18"/>
          <w:szCs w:val="18"/>
        </w:rPr>
        <w:t>h</w:t>
      </w:r>
      <w:r>
        <w:rPr>
          <w:rFonts w:ascii="Arial" w:eastAsia="Arial" w:hAnsi="Arial" w:cs="Arial"/>
          <w:color w:val="3A3C3D"/>
          <w:position w:val="-1"/>
          <w:sz w:val="18"/>
          <w:szCs w:val="18"/>
        </w:rPr>
        <w:t>e</w:t>
      </w:r>
      <w:r>
        <w:rPr>
          <w:rFonts w:ascii="Arial" w:eastAsia="Arial" w:hAnsi="Arial" w:cs="Arial"/>
          <w:color w:val="3A3C3D"/>
          <w:spacing w:val="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3A3C3D"/>
          <w:spacing w:val="-1"/>
          <w:position w:val="-1"/>
          <w:sz w:val="18"/>
          <w:szCs w:val="18"/>
        </w:rPr>
        <w:t>n</w:t>
      </w:r>
      <w:r>
        <w:rPr>
          <w:rFonts w:ascii="Arial" w:eastAsia="Arial" w:hAnsi="Arial" w:cs="Arial"/>
          <w:color w:val="3A3C3D"/>
          <w:spacing w:val="1"/>
          <w:position w:val="-1"/>
          <w:sz w:val="18"/>
          <w:szCs w:val="18"/>
        </w:rPr>
        <w:t>o</w:t>
      </w:r>
      <w:r>
        <w:rPr>
          <w:rFonts w:ascii="Arial" w:eastAsia="Arial" w:hAnsi="Arial" w:cs="Arial"/>
          <w:color w:val="3A3C3D"/>
          <w:spacing w:val="-1"/>
          <w:position w:val="-1"/>
          <w:sz w:val="18"/>
          <w:szCs w:val="18"/>
        </w:rPr>
        <w:t>m</w:t>
      </w:r>
      <w:r>
        <w:rPr>
          <w:rFonts w:ascii="Arial" w:eastAsia="Arial" w:hAnsi="Arial" w:cs="Arial"/>
          <w:color w:val="3A3C3D"/>
          <w:spacing w:val="1"/>
          <w:position w:val="-1"/>
          <w:sz w:val="18"/>
          <w:szCs w:val="18"/>
        </w:rPr>
        <w:t>ine</w:t>
      </w:r>
      <w:r>
        <w:rPr>
          <w:rFonts w:ascii="Arial" w:eastAsia="Arial" w:hAnsi="Arial" w:cs="Arial"/>
          <w:color w:val="3A3C3D"/>
          <w:spacing w:val="-2"/>
          <w:position w:val="-1"/>
          <w:sz w:val="18"/>
          <w:szCs w:val="18"/>
        </w:rPr>
        <w:t>e</w:t>
      </w:r>
      <w:r>
        <w:rPr>
          <w:rFonts w:ascii="Arial" w:eastAsia="Arial" w:hAnsi="Arial" w:cs="Arial"/>
          <w:color w:val="3A3C3D"/>
          <w:spacing w:val="1"/>
          <w:position w:val="-1"/>
          <w:sz w:val="18"/>
          <w:szCs w:val="18"/>
        </w:rPr>
        <w:t>’</w:t>
      </w:r>
      <w:r>
        <w:rPr>
          <w:rFonts w:ascii="Arial" w:eastAsia="Arial" w:hAnsi="Arial" w:cs="Arial"/>
          <w:color w:val="3A3C3D"/>
          <w:position w:val="-1"/>
          <w:sz w:val="18"/>
          <w:szCs w:val="18"/>
        </w:rPr>
        <w:t>s</w:t>
      </w:r>
      <w:r>
        <w:rPr>
          <w:rFonts w:ascii="Arial" w:eastAsia="Arial" w:hAnsi="Arial" w:cs="Arial"/>
          <w:color w:val="3A3C3D"/>
          <w:spacing w:val="-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3A3C3D"/>
          <w:spacing w:val="1"/>
          <w:position w:val="-1"/>
          <w:sz w:val="18"/>
          <w:szCs w:val="18"/>
        </w:rPr>
        <w:t>min</w:t>
      </w:r>
      <w:r>
        <w:rPr>
          <w:rFonts w:ascii="Arial" w:eastAsia="Arial" w:hAnsi="Arial" w:cs="Arial"/>
          <w:color w:val="3A3C3D"/>
          <w:spacing w:val="-2"/>
          <w:position w:val="-1"/>
          <w:sz w:val="18"/>
          <w:szCs w:val="18"/>
        </w:rPr>
        <w:t>i</w:t>
      </w:r>
      <w:r>
        <w:rPr>
          <w:rFonts w:ascii="Arial" w:eastAsia="Arial" w:hAnsi="Arial" w:cs="Arial"/>
          <w:color w:val="3A3C3D"/>
          <w:spacing w:val="1"/>
          <w:position w:val="-1"/>
          <w:sz w:val="18"/>
          <w:szCs w:val="18"/>
        </w:rPr>
        <w:t>s</w:t>
      </w:r>
      <w:r>
        <w:rPr>
          <w:rFonts w:ascii="Arial" w:eastAsia="Arial" w:hAnsi="Arial" w:cs="Arial"/>
          <w:color w:val="3A3C3D"/>
          <w:position w:val="-1"/>
          <w:sz w:val="18"/>
          <w:szCs w:val="18"/>
        </w:rPr>
        <w:t>t</w:t>
      </w:r>
      <w:r>
        <w:rPr>
          <w:rFonts w:ascii="Arial" w:eastAsia="Arial" w:hAnsi="Arial" w:cs="Arial"/>
          <w:color w:val="3A3C3D"/>
          <w:spacing w:val="-2"/>
          <w:position w:val="-1"/>
          <w:sz w:val="18"/>
          <w:szCs w:val="18"/>
        </w:rPr>
        <w:t>r</w:t>
      </w:r>
      <w:r>
        <w:rPr>
          <w:rFonts w:ascii="Arial" w:eastAsia="Arial" w:hAnsi="Arial" w:cs="Arial"/>
          <w:color w:val="3A3C3D"/>
          <w:spacing w:val="1"/>
          <w:position w:val="-1"/>
          <w:sz w:val="18"/>
          <w:szCs w:val="18"/>
        </w:rPr>
        <w:t>y</w:t>
      </w:r>
      <w:r>
        <w:rPr>
          <w:rFonts w:ascii="Arial" w:eastAsia="Arial" w:hAnsi="Arial" w:cs="Arial"/>
          <w:color w:val="3A3C3D"/>
          <w:position w:val="-1"/>
          <w:sz w:val="18"/>
          <w:szCs w:val="18"/>
        </w:rPr>
        <w:t>,</w:t>
      </w:r>
      <w:r>
        <w:rPr>
          <w:rFonts w:ascii="Arial" w:eastAsia="Arial" w:hAnsi="Arial" w:cs="Arial"/>
          <w:color w:val="3A3C3D"/>
          <w:spacing w:val="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3A3C3D"/>
          <w:spacing w:val="-2"/>
          <w:position w:val="-1"/>
          <w:sz w:val="18"/>
          <w:szCs w:val="18"/>
        </w:rPr>
        <w:t>a</w:t>
      </w:r>
      <w:r>
        <w:rPr>
          <w:rFonts w:ascii="Arial" w:eastAsia="Arial" w:hAnsi="Arial" w:cs="Arial"/>
          <w:color w:val="3A3C3D"/>
          <w:spacing w:val="1"/>
          <w:position w:val="-1"/>
          <w:sz w:val="18"/>
          <w:szCs w:val="18"/>
        </w:rPr>
        <w:t>n</w:t>
      </w:r>
      <w:r>
        <w:rPr>
          <w:rFonts w:ascii="Arial" w:eastAsia="Arial" w:hAnsi="Arial" w:cs="Arial"/>
          <w:color w:val="3A3C3D"/>
          <w:position w:val="-1"/>
          <w:sz w:val="18"/>
          <w:szCs w:val="18"/>
        </w:rPr>
        <w:t>d</w:t>
      </w:r>
    </w:p>
    <w:p w14:paraId="389F7082" w14:textId="77777777" w:rsidR="00927C7A" w:rsidRDefault="00EE30EC">
      <w:pPr>
        <w:ind w:left="1000"/>
        <w:rPr>
          <w:rFonts w:ascii="Arial" w:eastAsia="Arial" w:hAnsi="Arial" w:cs="Arial"/>
          <w:sz w:val="18"/>
          <w:szCs w:val="18"/>
        </w:rPr>
      </w:pPr>
      <w:r>
        <w:rPr>
          <w:rFonts w:ascii="Verdana" w:eastAsia="Verdana" w:hAnsi="Verdana" w:cs="Verdana"/>
          <w:sz w:val="22"/>
          <w:szCs w:val="22"/>
        </w:rPr>
        <w:t xml:space="preserve">•  </w:t>
      </w:r>
      <w:r>
        <w:rPr>
          <w:rFonts w:ascii="Verdana" w:eastAsia="Verdana" w:hAnsi="Verdana" w:cs="Verdana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color w:val="3A3C3D"/>
          <w:sz w:val="18"/>
          <w:szCs w:val="18"/>
        </w:rPr>
        <w:t>a</w:t>
      </w:r>
      <w:r>
        <w:rPr>
          <w:rFonts w:ascii="Arial" w:eastAsia="Arial" w:hAnsi="Arial" w:cs="Arial"/>
          <w:color w:val="3A3C3D"/>
          <w:spacing w:val="1"/>
          <w:sz w:val="18"/>
          <w:szCs w:val="18"/>
        </w:rPr>
        <w:t xml:space="preserve"> s</w:t>
      </w:r>
      <w:r>
        <w:rPr>
          <w:rFonts w:ascii="Arial" w:eastAsia="Arial" w:hAnsi="Arial" w:cs="Arial"/>
          <w:color w:val="3A3C3D"/>
          <w:spacing w:val="-2"/>
          <w:sz w:val="18"/>
          <w:szCs w:val="18"/>
        </w:rPr>
        <w:t>a</w:t>
      </w:r>
      <w:r>
        <w:rPr>
          <w:rFonts w:ascii="Arial" w:eastAsia="Arial" w:hAnsi="Arial" w:cs="Arial"/>
          <w:color w:val="3A3C3D"/>
          <w:spacing w:val="1"/>
          <w:sz w:val="18"/>
          <w:szCs w:val="18"/>
        </w:rPr>
        <w:t>mp</w:t>
      </w:r>
      <w:r>
        <w:rPr>
          <w:rFonts w:ascii="Arial" w:eastAsia="Arial" w:hAnsi="Arial" w:cs="Arial"/>
          <w:color w:val="3A3C3D"/>
          <w:spacing w:val="-2"/>
          <w:sz w:val="18"/>
          <w:szCs w:val="18"/>
        </w:rPr>
        <w:t>l</w:t>
      </w:r>
      <w:r>
        <w:rPr>
          <w:rFonts w:ascii="Arial" w:eastAsia="Arial" w:hAnsi="Arial" w:cs="Arial"/>
          <w:color w:val="3A3C3D"/>
          <w:sz w:val="18"/>
          <w:szCs w:val="18"/>
        </w:rPr>
        <w:t>e</w:t>
      </w:r>
      <w:r>
        <w:rPr>
          <w:rFonts w:ascii="Arial" w:eastAsia="Arial" w:hAnsi="Arial" w:cs="Arial"/>
          <w:color w:val="3A3C3D"/>
          <w:spacing w:val="1"/>
          <w:sz w:val="18"/>
          <w:szCs w:val="18"/>
        </w:rPr>
        <w:t xml:space="preserve"> o</w:t>
      </w:r>
      <w:r>
        <w:rPr>
          <w:rFonts w:ascii="Arial" w:eastAsia="Arial" w:hAnsi="Arial" w:cs="Arial"/>
          <w:color w:val="3A3C3D"/>
          <w:sz w:val="18"/>
          <w:szCs w:val="18"/>
        </w:rPr>
        <w:t>f</w:t>
      </w:r>
      <w:r>
        <w:rPr>
          <w:rFonts w:ascii="Arial" w:eastAsia="Arial" w:hAnsi="Arial" w:cs="Arial"/>
          <w:color w:val="3A3C3D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3A3C3D"/>
          <w:sz w:val="18"/>
          <w:szCs w:val="18"/>
        </w:rPr>
        <w:t>t</w:t>
      </w:r>
      <w:r>
        <w:rPr>
          <w:rFonts w:ascii="Arial" w:eastAsia="Arial" w:hAnsi="Arial" w:cs="Arial"/>
          <w:color w:val="3A3C3D"/>
          <w:spacing w:val="1"/>
          <w:sz w:val="18"/>
          <w:szCs w:val="18"/>
        </w:rPr>
        <w:t>h</w:t>
      </w:r>
      <w:r>
        <w:rPr>
          <w:rFonts w:ascii="Arial" w:eastAsia="Arial" w:hAnsi="Arial" w:cs="Arial"/>
          <w:color w:val="3A3C3D"/>
          <w:sz w:val="18"/>
          <w:szCs w:val="18"/>
        </w:rPr>
        <w:t>e</w:t>
      </w:r>
      <w:r>
        <w:rPr>
          <w:rFonts w:ascii="Arial" w:eastAsia="Arial" w:hAnsi="Arial" w:cs="Arial"/>
          <w:color w:val="3A3C3D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3A3C3D"/>
          <w:spacing w:val="1"/>
          <w:sz w:val="18"/>
          <w:szCs w:val="18"/>
        </w:rPr>
        <w:t>no</w:t>
      </w:r>
      <w:r>
        <w:rPr>
          <w:rFonts w:ascii="Arial" w:eastAsia="Arial" w:hAnsi="Arial" w:cs="Arial"/>
          <w:color w:val="3A3C3D"/>
          <w:spacing w:val="-1"/>
          <w:sz w:val="18"/>
          <w:szCs w:val="18"/>
        </w:rPr>
        <w:t>m</w:t>
      </w:r>
      <w:r>
        <w:rPr>
          <w:rFonts w:ascii="Arial" w:eastAsia="Arial" w:hAnsi="Arial" w:cs="Arial"/>
          <w:color w:val="3A3C3D"/>
          <w:spacing w:val="1"/>
          <w:sz w:val="18"/>
          <w:szCs w:val="18"/>
        </w:rPr>
        <w:t>in</w:t>
      </w:r>
      <w:r>
        <w:rPr>
          <w:rFonts w:ascii="Arial" w:eastAsia="Arial" w:hAnsi="Arial" w:cs="Arial"/>
          <w:color w:val="3A3C3D"/>
          <w:spacing w:val="-2"/>
          <w:sz w:val="18"/>
          <w:szCs w:val="18"/>
        </w:rPr>
        <w:t>e</w:t>
      </w:r>
      <w:r>
        <w:rPr>
          <w:rFonts w:ascii="Arial" w:eastAsia="Arial" w:hAnsi="Arial" w:cs="Arial"/>
          <w:color w:val="3A3C3D"/>
          <w:spacing w:val="1"/>
          <w:sz w:val="18"/>
          <w:szCs w:val="18"/>
        </w:rPr>
        <w:t>e’</w:t>
      </w:r>
      <w:r>
        <w:rPr>
          <w:rFonts w:ascii="Arial" w:eastAsia="Arial" w:hAnsi="Arial" w:cs="Arial"/>
          <w:color w:val="3A3C3D"/>
          <w:sz w:val="18"/>
          <w:szCs w:val="18"/>
        </w:rPr>
        <w:t>s</w:t>
      </w:r>
      <w:r>
        <w:rPr>
          <w:rFonts w:ascii="Arial" w:eastAsia="Arial" w:hAnsi="Arial" w:cs="Arial"/>
          <w:color w:val="3A3C3D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3A3C3D"/>
          <w:sz w:val="18"/>
          <w:szCs w:val="18"/>
        </w:rPr>
        <w:t>wr</w:t>
      </w:r>
      <w:r>
        <w:rPr>
          <w:rFonts w:ascii="Arial" w:eastAsia="Arial" w:hAnsi="Arial" w:cs="Arial"/>
          <w:color w:val="3A3C3D"/>
          <w:spacing w:val="1"/>
          <w:sz w:val="18"/>
          <w:szCs w:val="18"/>
        </w:rPr>
        <w:t>i</w:t>
      </w:r>
      <w:r>
        <w:rPr>
          <w:rFonts w:ascii="Arial" w:eastAsia="Arial" w:hAnsi="Arial" w:cs="Arial"/>
          <w:color w:val="3A3C3D"/>
          <w:spacing w:val="-2"/>
          <w:sz w:val="18"/>
          <w:szCs w:val="18"/>
        </w:rPr>
        <w:t>t</w:t>
      </w:r>
      <w:r>
        <w:rPr>
          <w:rFonts w:ascii="Arial" w:eastAsia="Arial" w:hAnsi="Arial" w:cs="Arial"/>
          <w:color w:val="3A3C3D"/>
          <w:spacing w:val="1"/>
          <w:sz w:val="18"/>
          <w:szCs w:val="18"/>
        </w:rPr>
        <w:t>ing</w:t>
      </w:r>
      <w:r>
        <w:rPr>
          <w:rFonts w:ascii="Arial" w:eastAsia="Arial" w:hAnsi="Arial" w:cs="Arial"/>
          <w:color w:val="3A3C3D"/>
          <w:sz w:val="18"/>
          <w:szCs w:val="18"/>
        </w:rPr>
        <w:t>.</w:t>
      </w:r>
    </w:p>
    <w:p w14:paraId="57AC03F1" w14:textId="77777777" w:rsidR="00927C7A" w:rsidRDefault="00927C7A">
      <w:pPr>
        <w:spacing w:before="9" w:line="160" w:lineRule="exact"/>
        <w:rPr>
          <w:sz w:val="17"/>
          <w:szCs w:val="17"/>
        </w:rPr>
      </w:pPr>
    </w:p>
    <w:p w14:paraId="7D2010C9" w14:textId="77777777" w:rsidR="00927C7A" w:rsidRDefault="00927C7A">
      <w:pPr>
        <w:spacing w:line="200" w:lineRule="exact"/>
      </w:pPr>
    </w:p>
    <w:p w14:paraId="5230DFDC" w14:textId="77777777" w:rsidR="00927C7A" w:rsidRDefault="00EE30EC">
      <w:pPr>
        <w:spacing w:line="240" w:lineRule="exact"/>
        <w:ind w:left="56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position w:val="-1"/>
          <w:sz w:val="22"/>
          <w:szCs w:val="22"/>
        </w:rPr>
        <w:t>No</w:t>
      </w:r>
      <w:r>
        <w:rPr>
          <w:rFonts w:ascii="Arial" w:eastAsia="Arial" w:hAnsi="Arial" w:cs="Arial"/>
          <w:b/>
          <w:spacing w:val="1"/>
          <w:position w:val="-1"/>
          <w:sz w:val="22"/>
          <w:szCs w:val="22"/>
        </w:rPr>
        <w:t>mi</w:t>
      </w:r>
      <w:r>
        <w:rPr>
          <w:rFonts w:ascii="Arial" w:eastAsia="Arial" w:hAnsi="Arial" w:cs="Arial"/>
          <w:b/>
          <w:spacing w:val="-1"/>
          <w:position w:val="-1"/>
          <w:sz w:val="22"/>
          <w:szCs w:val="22"/>
        </w:rPr>
        <w:t>ne</w:t>
      </w:r>
      <w:r>
        <w:rPr>
          <w:rFonts w:ascii="Arial" w:eastAsia="Arial" w:hAnsi="Arial" w:cs="Arial"/>
          <w:b/>
          <w:position w:val="-1"/>
          <w:sz w:val="22"/>
          <w:szCs w:val="22"/>
        </w:rPr>
        <w:t>e</w:t>
      </w:r>
      <w:r>
        <w:rPr>
          <w:rFonts w:ascii="Arial" w:eastAsia="Arial" w:hAnsi="Arial" w:cs="Arial"/>
          <w:b/>
          <w:spacing w:val="-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position w:val="-1"/>
          <w:sz w:val="22"/>
          <w:szCs w:val="22"/>
        </w:rPr>
        <w:t>I</w:t>
      </w:r>
      <w:r>
        <w:rPr>
          <w:rFonts w:ascii="Arial" w:eastAsia="Arial" w:hAnsi="Arial" w:cs="Arial"/>
          <w:b/>
          <w:spacing w:val="-1"/>
          <w:position w:val="-1"/>
          <w:sz w:val="22"/>
          <w:szCs w:val="22"/>
        </w:rPr>
        <w:t>n</w:t>
      </w:r>
      <w:r>
        <w:rPr>
          <w:rFonts w:ascii="Arial" w:eastAsia="Arial" w:hAnsi="Arial" w:cs="Arial"/>
          <w:b/>
          <w:spacing w:val="-2"/>
          <w:position w:val="-1"/>
          <w:sz w:val="22"/>
          <w:szCs w:val="22"/>
        </w:rPr>
        <w:t>f</w:t>
      </w:r>
      <w:r>
        <w:rPr>
          <w:rFonts w:ascii="Arial" w:eastAsia="Arial" w:hAnsi="Arial" w:cs="Arial"/>
          <w:b/>
          <w:spacing w:val="-3"/>
          <w:position w:val="-1"/>
          <w:sz w:val="22"/>
          <w:szCs w:val="22"/>
        </w:rPr>
        <w:t>o</w:t>
      </w:r>
      <w:r>
        <w:rPr>
          <w:rFonts w:ascii="Arial" w:eastAsia="Arial" w:hAnsi="Arial" w:cs="Arial"/>
          <w:b/>
          <w:spacing w:val="1"/>
          <w:position w:val="-1"/>
          <w:sz w:val="22"/>
          <w:szCs w:val="22"/>
        </w:rPr>
        <w:t>r</w:t>
      </w:r>
      <w:r>
        <w:rPr>
          <w:rFonts w:ascii="Arial" w:eastAsia="Arial" w:hAnsi="Arial" w:cs="Arial"/>
          <w:b/>
          <w:spacing w:val="-2"/>
          <w:position w:val="-1"/>
          <w:sz w:val="22"/>
          <w:szCs w:val="22"/>
        </w:rPr>
        <w:t>m</w:t>
      </w:r>
      <w:r>
        <w:rPr>
          <w:rFonts w:ascii="Arial" w:eastAsia="Arial" w:hAnsi="Arial" w:cs="Arial"/>
          <w:b/>
          <w:spacing w:val="-3"/>
          <w:position w:val="-1"/>
          <w:sz w:val="22"/>
          <w:szCs w:val="22"/>
        </w:rPr>
        <w:t>a</w:t>
      </w:r>
      <w:r>
        <w:rPr>
          <w:rFonts w:ascii="Arial" w:eastAsia="Arial" w:hAnsi="Arial" w:cs="Arial"/>
          <w:b/>
          <w:spacing w:val="1"/>
          <w:position w:val="-1"/>
          <w:sz w:val="22"/>
          <w:szCs w:val="22"/>
        </w:rPr>
        <w:t>ti</w:t>
      </w:r>
      <w:r>
        <w:rPr>
          <w:rFonts w:ascii="Arial" w:eastAsia="Arial" w:hAnsi="Arial" w:cs="Arial"/>
          <w:b/>
          <w:spacing w:val="-1"/>
          <w:position w:val="-1"/>
          <w:sz w:val="22"/>
          <w:szCs w:val="22"/>
        </w:rPr>
        <w:t>on</w:t>
      </w:r>
    </w:p>
    <w:tbl>
      <w:tblPr>
        <w:tblW w:w="0" w:type="auto"/>
        <w:tblInd w:w="43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89"/>
        <w:gridCol w:w="5329"/>
      </w:tblGrid>
      <w:tr w:rsidR="00927C7A" w14:paraId="7DF3B4FE" w14:textId="77777777">
        <w:trPr>
          <w:trHeight w:hRule="exact" w:val="545"/>
        </w:trPr>
        <w:tc>
          <w:tcPr>
            <w:tcW w:w="3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08EA0B" w14:textId="77777777" w:rsidR="00927C7A" w:rsidRDefault="00927C7A">
            <w:pPr>
              <w:spacing w:before="9" w:line="160" w:lineRule="exact"/>
              <w:rPr>
                <w:sz w:val="17"/>
                <w:szCs w:val="17"/>
              </w:rPr>
            </w:pPr>
          </w:p>
          <w:p w14:paraId="490769C8" w14:textId="77777777" w:rsidR="00927C7A" w:rsidRDefault="00EE30EC">
            <w:pPr>
              <w:ind w:left="10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z w:val="22"/>
                <w:szCs w:val="22"/>
              </w:rPr>
              <w:t>f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son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be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na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ed:</w:t>
            </w:r>
          </w:p>
        </w:tc>
        <w:tc>
          <w:tcPr>
            <w:tcW w:w="53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7209EE" w14:textId="77777777" w:rsidR="00927C7A" w:rsidRDefault="00927C7A"/>
        </w:tc>
      </w:tr>
      <w:tr w:rsidR="00927C7A" w14:paraId="7C7C0E73" w14:textId="77777777">
        <w:trPr>
          <w:trHeight w:hRule="exact" w:val="540"/>
        </w:trPr>
        <w:tc>
          <w:tcPr>
            <w:tcW w:w="3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7363B2" w14:textId="77777777" w:rsidR="00927C7A" w:rsidRDefault="00927C7A">
            <w:pPr>
              <w:spacing w:before="7" w:line="160" w:lineRule="exact"/>
              <w:rPr>
                <w:sz w:val="17"/>
                <w:szCs w:val="17"/>
              </w:rPr>
            </w:pPr>
          </w:p>
          <w:p w14:paraId="2AC45B0A" w14:textId="77777777" w:rsidR="00927C7A" w:rsidRDefault="00EE30EC">
            <w:pPr>
              <w:ind w:left="10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hn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y</w:t>
            </w:r>
            <w:r>
              <w:rPr>
                <w:rFonts w:ascii="Arial" w:eastAsia="Arial" w:hAnsi="Arial" w:cs="Arial"/>
                <w:sz w:val="22"/>
                <w:szCs w:val="22"/>
              </w:rPr>
              <w:t>:</w:t>
            </w:r>
          </w:p>
        </w:tc>
        <w:tc>
          <w:tcPr>
            <w:tcW w:w="53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E54B06" w14:textId="77777777" w:rsidR="00927C7A" w:rsidRDefault="00927C7A"/>
        </w:tc>
      </w:tr>
      <w:tr w:rsidR="00927C7A" w14:paraId="385CA878" w14:textId="77777777">
        <w:trPr>
          <w:trHeight w:hRule="exact" w:val="831"/>
        </w:trPr>
        <w:tc>
          <w:tcPr>
            <w:tcW w:w="3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4359D9" w14:textId="77777777" w:rsidR="00927C7A" w:rsidRDefault="00EE30EC">
            <w:pPr>
              <w:spacing w:before="91"/>
              <w:ind w:left="10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sz w:val="22"/>
                <w:szCs w:val="22"/>
              </w:rPr>
              <w:t>hu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ch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be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sh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p:</w:t>
            </w:r>
          </w:p>
        </w:tc>
        <w:tc>
          <w:tcPr>
            <w:tcW w:w="53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DAAE47" w14:textId="77777777" w:rsidR="00927C7A" w:rsidRDefault="00927C7A"/>
        </w:tc>
      </w:tr>
      <w:tr w:rsidR="00927C7A" w14:paraId="176E9F8E" w14:textId="77777777">
        <w:trPr>
          <w:trHeight w:hRule="exact" w:val="830"/>
        </w:trPr>
        <w:tc>
          <w:tcPr>
            <w:tcW w:w="3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B7D2CB" w14:textId="77777777" w:rsidR="00927C7A" w:rsidRDefault="00EE30EC">
            <w:pPr>
              <w:spacing w:before="90"/>
              <w:ind w:left="10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Add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ess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z w:val="22"/>
                <w:szCs w:val="22"/>
              </w:rPr>
              <w:t>f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>:</w:t>
            </w:r>
          </w:p>
        </w:tc>
        <w:tc>
          <w:tcPr>
            <w:tcW w:w="53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1E8F5D" w14:textId="77777777" w:rsidR="00927C7A" w:rsidRDefault="00927C7A"/>
        </w:tc>
      </w:tr>
      <w:tr w:rsidR="00927C7A" w14:paraId="27DA4228" w14:textId="77777777">
        <w:trPr>
          <w:trHeight w:hRule="exact" w:val="545"/>
        </w:trPr>
        <w:tc>
          <w:tcPr>
            <w:tcW w:w="3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EBC9FB" w14:textId="77777777" w:rsidR="00927C7A" w:rsidRDefault="00927C7A">
            <w:pPr>
              <w:spacing w:before="2" w:line="180" w:lineRule="exact"/>
              <w:rPr>
                <w:sz w:val="18"/>
                <w:szCs w:val="18"/>
              </w:rPr>
            </w:pPr>
          </w:p>
          <w:p w14:paraId="35B048EC" w14:textId="77777777" w:rsidR="00927C7A" w:rsidRDefault="00EE30EC">
            <w:pPr>
              <w:ind w:left="10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Phone:</w:t>
            </w:r>
          </w:p>
        </w:tc>
        <w:tc>
          <w:tcPr>
            <w:tcW w:w="53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EA5C0D" w14:textId="77777777" w:rsidR="00927C7A" w:rsidRDefault="00927C7A"/>
        </w:tc>
      </w:tr>
      <w:tr w:rsidR="00927C7A" w14:paraId="20ACFB5D" w14:textId="77777777">
        <w:trPr>
          <w:trHeight w:hRule="exact" w:val="542"/>
        </w:trPr>
        <w:tc>
          <w:tcPr>
            <w:tcW w:w="3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28AD6D" w14:textId="77777777" w:rsidR="00927C7A" w:rsidRDefault="00927C7A">
            <w:pPr>
              <w:spacing w:before="9" w:line="160" w:lineRule="exact"/>
              <w:rPr>
                <w:sz w:val="17"/>
                <w:szCs w:val="17"/>
              </w:rPr>
            </w:pPr>
          </w:p>
          <w:p w14:paraId="629237F0" w14:textId="77777777" w:rsidR="00927C7A" w:rsidRDefault="00EE30EC">
            <w:pPr>
              <w:ind w:left="10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l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dd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es</w:t>
            </w:r>
            <w:r>
              <w:rPr>
                <w:rFonts w:ascii="Arial" w:eastAsia="Arial" w:hAnsi="Arial" w:cs="Arial"/>
                <w:spacing w:val="-5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z w:val="22"/>
                <w:szCs w:val="22"/>
              </w:rPr>
              <w:t>:</w:t>
            </w:r>
          </w:p>
        </w:tc>
        <w:tc>
          <w:tcPr>
            <w:tcW w:w="53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78F072" w14:textId="77777777" w:rsidR="00927C7A" w:rsidRDefault="00927C7A"/>
        </w:tc>
      </w:tr>
      <w:tr w:rsidR="00927C7A" w14:paraId="2EEB0004" w14:textId="77777777">
        <w:trPr>
          <w:trHeight w:hRule="exact" w:val="542"/>
        </w:trPr>
        <w:tc>
          <w:tcPr>
            <w:tcW w:w="3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33F03C" w14:textId="77777777" w:rsidR="00927C7A" w:rsidRDefault="00927C7A">
            <w:pPr>
              <w:spacing w:before="9" w:line="160" w:lineRule="exact"/>
              <w:rPr>
                <w:sz w:val="17"/>
                <w:szCs w:val="17"/>
              </w:rPr>
            </w:pPr>
          </w:p>
          <w:p w14:paraId="0E93F249" w14:textId="77777777" w:rsidR="00927C7A" w:rsidRDefault="00EE30EC">
            <w:pPr>
              <w:ind w:left="10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on:</w:t>
            </w:r>
          </w:p>
        </w:tc>
        <w:tc>
          <w:tcPr>
            <w:tcW w:w="53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C28EBE" w14:textId="77777777" w:rsidR="00927C7A" w:rsidRDefault="00927C7A"/>
        </w:tc>
      </w:tr>
    </w:tbl>
    <w:p w14:paraId="086C7000" w14:textId="77777777" w:rsidR="00927C7A" w:rsidRDefault="00927C7A">
      <w:pPr>
        <w:spacing w:line="200" w:lineRule="exact"/>
      </w:pPr>
    </w:p>
    <w:p w14:paraId="43115B9C" w14:textId="77777777" w:rsidR="00927C7A" w:rsidRDefault="00927C7A">
      <w:pPr>
        <w:spacing w:before="19" w:line="240" w:lineRule="exact"/>
        <w:rPr>
          <w:sz w:val="24"/>
          <w:szCs w:val="24"/>
        </w:rPr>
      </w:pPr>
    </w:p>
    <w:p w14:paraId="0BF43E93" w14:textId="77777777" w:rsidR="00927C7A" w:rsidRDefault="00EE30EC">
      <w:pPr>
        <w:spacing w:before="32" w:line="240" w:lineRule="exact"/>
        <w:ind w:left="561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position w:val="-1"/>
          <w:sz w:val="22"/>
          <w:szCs w:val="22"/>
        </w:rPr>
        <w:t>No</w:t>
      </w:r>
      <w:r>
        <w:rPr>
          <w:rFonts w:ascii="Arial" w:eastAsia="Arial" w:hAnsi="Arial" w:cs="Arial"/>
          <w:b/>
          <w:spacing w:val="1"/>
          <w:position w:val="-1"/>
          <w:sz w:val="22"/>
          <w:szCs w:val="22"/>
        </w:rPr>
        <w:t>mi</w:t>
      </w:r>
      <w:r>
        <w:rPr>
          <w:rFonts w:ascii="Arial" w:eastAsia="Arial" w:hAnsi="Arial" w:cs="Arial"/>
          <w:b/>
          <w:spacing w:val="-1"/>
          <w:position w:val="-1"/>
          <w:sz w:val="22"/>
          <w:szCs w:val="22"/>
        </w:rPr>
        <w:t>n</w:t>
      </w:r>
      <w:r>
        <w:rPr>
          <w:rFonts w:ascii="Arial" w:eastAsia="Arial" w:hAnsi="Arial" w:cs="Arial"/>
          <w:b/>
          <w:position w:val="-1"/>
          <w:sz w:val="22"/>
          <w:szCs w:val="22"/>
        </w:rPr>
        <w:t>a</w:t>
      </w:r>
      <w:r>
        <w:rPr>
          <w:rFonts w:ascii="Arial" w:eastAsia="Arial" w:hAnsi="Arial" w:cs="Arial"/>
          <w:b/>
          <w:spacing w:val="1"/>
          <w:position w:val="-1"/>
          <w:sz w:val="22"/>
          <w:szCs w:val="22"/>
        </w:rPr>
        <w:t>t</w:t>
      </w:r>
      <w:r>
        <w:rPr>
          <w:rFonts w:ascii="Arial" w:eastAsia="Arial" w:hAnsi="Arial" w:cs="Arial"/>
          <w:b/>
          <w:spacing w:val="-3"/>
          <w:position w:val="-1"/>
          <w:sz w:val="22"/>
          <w:szCs w:val="22"/>
        </w:rPr>
        <w:t>o</w:t>
      </w:r>
      <w:r>
        <w:rPr>
          <w:rFonts w:ascii="Arial" w:eastAsia="Arial" w:hAnsi="Arial" w:cs="Arial"/>
          <w:b/>
          <w:position w:val="-1"/>
          <w:sz w:val="22"/>
          <w:szCs w:val="22"/>
        </w:rPr>
        <w:t>r</w:t>
      </w:r>
      <w:r>
        <w:rPr>
          <w:rFonts w:ascii="Arial" w:eastAsia="Arial" w:hAnsi="Arial" w:cs="Arial"/>
          <w:b/>
          <w:spacing w:val="-3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position w:val="-1"/>
          <w:sz w:val="22"/>
          <w:szCs w:val="22"/>
        </w:rPr>
        <w:t>i</w:t>
      </w:r>
      <w:r>
        <w:rPr>
          <w:rFonts w:ascii="Arial" w:eastAsia="Arial" w:hAnsi="Arial" w:cs="Arial"/>
          <w:b/>
          <w:spacing w:val="-1"/>
          <w:position w:val="-1"/>
          <w:sz w:val="22"/>
          <w:szCs w:val="22"/>
        </w:rPr>
        <w:t>n</w:t>
      </w:r>
      <w:r>
        <w:rPr>
          <w:rFonts w:ascii="Arial" w:eastAsia="Arial" w:hAnsi="Arial" w:cs="Arial"/>
          <w:b/>
          <w:spacing w:val="1"/>
          <w:position w:val="-1"/>
          <w:sz w:val="22"/>
          <w:szCs w:val="22"/>
        </w:rPr>
        <w:t>f</w:t>
      </w:r>
      <w:r>
        <w:rPr>
          <w:rFonts w:ascii="Arial" w:eastAsia="Arial" w:hAnsi="Arial" w:cs="Arial"/>
          <w:b/>
          <w:spacing w:val="-1"/>
          <w:position w:val="-1"/>
          <w:sz w:val="22"/>
          <w:szCs w:val="22"/>
        </w:rPr>
        <w:t>o</w:t>
      </w:r>
      <w:r>
        <w:rPr>
          <w:rFonts w:ascii="Arial" w:eastAsia="Arial" w:hAnsi="Arial" w:cs="Arial"/>
          <w:b/>
          <w:spacing w:val="-2"/>
          <w:position w:val="-1"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position w:val="-1"/>
          <w:sz w:val="22"/>
          <w:szCs w:val="22"/>
        </w:rPr>
        <w:t>m</w:t>
      </w:r>
      <w:r>
        <w:rPr>
          <w:rFonts w:ascii="Arial" w:eastAsia="Arial" w:hAnsi="Arial" w:cs="Arial"/>
          <w:b/>
          <w:spacing w:val="-3"/>
          <w:position w:val="-1"/>
          <w:sz w:val="22"/>
          <w:szCs w:val="22"/>
        </w:rPr>
        <w:t>a</w:t>
      </w:r>
      <w:r>
        <w:rPr>
          <w:rFonts w:ascii="Arial" w:eastAsia="Arial" w:hAnsi="Arial" w:cs="Arial"/>
          <w:b/>
          <w:spacing w:val="-2"/>
          <w:position w:val="-1"/>
          <w:sz w:val="22"/>
          <w:szCs w:val="22"/>
        </w:rPr>
        <w:t>t</w:t>
      </w:r>
      <w:r>
        <w:rPr>
          <w:rFonts w:ascii="Arial" w:eastAsia="Arial" w:hAnsi="Arial" w:cs="Arial"/>
          <w:b/>
          <w:spacing w:val="1"/>
          <w:position w:val="-1"/>
          <w:sz w:val="22"/>
          <w:szCs w:val="22"/>
        </w:rPr>
        <w:t>i</w:t>
      </w:r>
      <w:r>
        <w:rPr>
          <w:rFonts w:ascii="Arial" w:eastAsia="Arial" w:hAnsi="Arial" w:cs="Arial"/>
          <w:b/>
          <w:spacing w:val="-1"/>
          <w:position w:val="-1"/>
          <w:sz w:val="22"/>
          <w:szCs w:val="22"/>
        </w:rPr>
        <w:t>on</w:t>
      </w:r>
    </w:p>
    <w:tbl>
      <w:tblPr>
        <w:tblW w:w="0" w:type="auto"/>
        <w:tblInd w:w="43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89"/>
        <w:gridCol w:w="5329"/>
      </w:tblGrid>
      <w:tr w:rsidR="00927C7A" w14:paraId="1E7D33C7" w14:textId="77777777">
        <w:trPr>
          <w:trHeight w:hRule="exact" w:val="557"/>
        </w:trPr>
        <w:tc>
          <w:tcPr>
            <w:tcW w:w="3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114B25" w14:textId="77777777" w:rsidR="00927C7A" w:rsidRDefault="00927C7A">
            <w:pPr>
              <w:spacing w:before="9" w:line="180" w:lineRule="exact"/>
              <w:rPr>
                <w:sz w:val="19"/>
                <w:szCs w:val="19"/>
              </w:rPr>
            </w:pPr>
          </w:p>
          <w:p w14:paraId="167C97B2" w14:textId="77777777" w:rsidR="00927C7A" w:rsidRDefault="00EE30EC">
            <w:pPr>
              <w:ind w:left="10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e:</w:t>
            </w:r>
          </w:p>
        </w:tc>
        <w:tc>
          <w:tcPr>
            <w:tcW w:w="53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D4458E" w14:textId="77777777" w:rsidR="00927C7A" w:rsidRDefault="00927C7A"/>
        </w:tc>
      </w:tr>
      <w:tr w:rsidR="00927C7A" w14:paraId="17437955" w14:textId="77777777">
        <w:trPr>
          <w:trHeight w:hRule="exact" w:val="845"/>
        </w:trPr>
        <w:tc>
          <w:tcPr>
            <w:tcW w:w="3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380EF1" w14:textId="77777777" w:rsidR="00927C7A" w:rsidRDefault="00927C7A">
            <w:pPr>
              <w:spacing w:before="10" w:line="100" w:lineRule="exact"/>
              <w:rPr>
                <w:sz w:val="10"/>
                <w:szCs w:val="10"/>
              </w:rPr>
            </w:pPr>
          </w:p>
          <w:p w14:paraId="35A20F7D" w14:textId="77777777" w:rsidR="00927C7A" w:rsidRDefault="00EE30EC">
            <w:pPr>
              <w:ind w:left="10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Add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ess:</w:t>
            </w:r>
          </w:p>
        </w:tc>
        <w:tc>
          <w:tcPr>
            <w:tcW w:w="53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390361" w14:textId="77777777" w:rsidR="00927C7A" w:rsidRDefault="00927C7A"/>
        </w:tc>
      </w:tr>
      <w:tr w:rsidR="00927C7A" w14:paraId="2EC09B56" w14:textId="77777777">
        <w:trPr>
          <w:trHeight w:hRule="exact" w:val="557"/>
        </w:trPr>
        <w:tc>
          <w:tcPr>
            <w:tcW w:w="3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92643C" w14:textId="77777777" w:rsidR="00927C7A" w:rsidRDefault="00927C7A">
            <w:pPr>
              <w:spacing w:before="8" w:line="180" w:lineRule="exact"/>
              <w:rPr>
                <w:sz w:val="19"/>
                <w:szCs w:val="19"/>
              </w:rPr>
            </w:pPr>
          </w:p>
          <w:p w14:paraId="151C07AC" w14:textId="77777777" w:rsidR="00927C7A" w:rsidRDefault="00EE30EC">
            <w:pPr>
              <w:ind w:left="10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Phone:</w:t>
            </w:r>
          </w:p>
        </w:tc>
        <w:tc>
          <w:tcPr>
            <w:tcW w:w="53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5F1BF6" w14:textId="77777777" w:rsidR="00927C7A" w:rsidRDefault="00927C7A"/>
        </w:tc>
      </w:tr>
      <w:tr w:rsidR="00927C7A" w14:paraId="6B1AC139" w14:textId="77777777">
        <w:trPr>
          <w:trHeight w:hRule="exact" w:val="559"/>
        </w:trPr>
        <w:tc>
          <w:tcPr>
            <w:tcW w:w="3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140C88" w14:textId="77777777" w:rsidR="00927C7A" w:rsidRDefault="00927C7A">
            <w:pPr>
              <w:spacing w:before="9" w:line="180" w:lineRule="exact"/>
              <w:rPr>
                <w:sz w:val="19"/>
                <w:szCs w:val="19"/>
              </w:rPr>
            </w:pPr>
          </w:p>
          <w:p w14:paraId="52319286" w14:textId="77777777" w:rsidR="00927C7A" w:rsidRDefault="00EE30EC">
            <w:pPr>
              <w:ind w:left="10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l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dd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es</w:t>
            </w:r>
            <w:r>
              <w:rPr>
                <w:rFonts w:ascii="Arial" w:eastAsia="Arial" w:hAnsi="Arial" w:cs="Arial"/>
                <w:spacing w:val="-5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z w:val="22"/>
                <w:szCs w:val="22"/>
              </w:rPr>
              <w:t>:</w:t>
            </w:r>
          </w:p>
        </w:tc>
        <w:tc>
          <w:tcPr>
            <w:tcW w:w="53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CF05B5" w14:textId="77777777" w:rsidR="00927C7A" w:rsidRDefault="00927C7A"/>
        </w:tc>
      </w:tr>
    </w:tbl>
    <w:p w14:paraId="7C73AB0E" w14:textId="1874EDF6" w:rsidR="00927C7A" w:rsidRPr="008E01AF" w:rsidRDefault="00EE30EC">
      <w:pPr>
        <w:spacing w:line="240" w:lineRule="exact"/>
        <w:ind w:left="100"/>
        <w:rPr>
          <w:rFonts w:ascii="Calibri" w:eastAsia="Calibri" w:hAnsi="Calibri" w:cs="Calibri"/>
        </w:rPr>
      </w:pPr>
      <w:r w:rsidRPr="008E01AF">
        <w:rPr>
          <w:rFonts w:ascii="Calibri" w:eastAsia="Calibri" w:hAnsi="Calibri" w:cs="Calibri"/>
          <w:spacing w:val="1"/>
        </w:rPr>
        <w:t>P</w:t>
      </w:r>
      <w:r w:rsidRPr="008E01AF">
        <w:rPr>
          <w:rFonts w:ascii="Calibri" w:eastAsia="Calibri" w:hAnsi="Calibri" w:cs="Calibri"/>
        </w:rPr>
        <w:t>lea</w:t>
      </w:r>
      <w:r w:rsidRPr="008E01AF">
        <w:rPr>
          <w:rFonts w:ascii="Calibri" w:eastAsia="Calibri" w:hAnsi="Calibri" w:cs="Calibri"/>
          <w:spacing w:val="-2"/>
        </w:rPr>
        <w:t>s</w:t>
      </w:r>
      <w:r w:rsidRPr="008E01AF">
        <w:rPr>
          <w:rFonts w:ascii="Calibri" w:eastAsia="Calibri" w:hAnsi="Calibri" w:cs="Calibri"/>
        </w:rPr>
        <w:t>e</w:t>
      </w:r>
      <w:r w:rsidRPr="008E01AF">
        <w:rPr>
          <w:rFonts w:ascii="Calibri" w:eastAsia="Calibri" w:hAnsi="Calibri" w:cs="Calibri"/>
          <w:spacing w:val="2"/>
        </w:rPr>
        <w:t xml:space="preserve"> </w:t>
      </w:r>
      <w:r w:rsidRPr="008E01AF">
        <w:rPr>
          <w:rFonts w:ascii="Calibri" w:eastAsia="Calibri" w:hAnsi="Calibri" w:cs="Calibri"/>
        </w:rPr>
        <w:t>send</w:t>
      </w:r>
      <w:r w:rsidRPr="008E01AF">
        <w:rPr>
          <w:rFonts w:ascii="Calibri" w:eastAsia="Calibri" w:hAnsi="Calibri" w:cs="Calibri"/>
          <w:spacing w:val="-3"/>
        </w:rPr>
        <w:t xml:space="preserve"> </w:t>
      </w:r>
      <w:r w:rsidRPr="008E01AF">
        <w:rPr>
          <w:rFonts w:ascii="Calibri" w:eastAsia="Calibri" w:hAnsi="Calibri" w:cs="Calibri"/>
        </w:rPr>
        <w:t>c</w:t>
      </w:r>
      <w:r w:rsidRPr="008E01AF">
        <w:rPr>
          <w:rFonts w:ascii="Calibri" w:eastAsia="Calibri" w:hAnsi="Calibri" w:cs="Calibri"/>
          <w:spacing w:val="-1"/>
        </w:rPr>
        <w:t>o</w:t>
      </w:r>
      <w:r w:rsidRPr="008E01AF">
        <w:rPr>
          <w:rFonts w:ascii="Calibri" w:eastAsia="Calibri" w:hAnsi="Calibri" w:cs="Calibri"/>
          <w:spacing w:val="1"/>
        </w:rPr>
        <w:t>m</w:t>
      </w:r>
      <w:r w:rsidRPr="008E01AF">
        <w:rPr>
          <w:rFonts w:ascii="Calibri" w:eastAsia="Calibri" w:hAnsi="Calibri" w:cs="Calibri"/>
          <w:spacing w:val="-1"/>
        </w:rPr>
        <w:t>p</w:t>
      </w:r>
      <w:r w:rsidRPr="008E01AF">
        <w:rPr>
          <w:rFonts w:ascii="Calibri" w:eastAsia="Calibri" w:hAnsi="Calibri" w:cs="Calibri"/>
        </w:rPr>
        <w:t>le</w:t>
      </w:r>
      <w:r w:rsidRPr="008E01AF">
        <w:rPr>
          <w:rFonts w:ascii="Calibri" w:eastAsia="Calibri" w:hAnsi="Calibri" w:cs="Calibri"/>
          <w:spacing w:val="-2"/>
        </w:rPr>
        <w:t>t</w:t>
      </w:r>
      <w:r w:rsidRPr="008E01AF">
        <w:rPr>
          <w:rFonts w:ascii="Calibri" w:eastAsia="Calibri" w:hAnsi="Calibri" w:cs="Calibri"/>
        </w:rPr>
        <w:t xml:space="preserve">ed </w:t>
      </w:r>
      <w:r w:rsidRPr="008E01AF">
        <w:rPr>
          <w:rFonts w:ascii="Calibri" w:eastAsia="Calibri" w:hAnsi="Calibri" w:cs="Calibri"/>
          <w:spacing w:val="-1"/>
        </w:rPr>
        <w:t>No</w:t>
      </w:r>
      <w:r w:rsidRPr="008E01AF">
        <w:rPr>
          <w:rFonts w:ascii="Calibri" w:eastAsia="Calibri" w:hAnsi="Calibri" w:cs="Calibri"/>
          <w:spacing w:val="1"/>
        </w:rPr>
        <w:t>m</w:t>
      </w:r>
      <w:r w:rsidRPr="008E01AF">
        <w:rPr>
          <w:rFonts w:ascii="Calibri" w:eastAsia="Calibri" w:hAnsi="Calibri" w:cs="Calibri"/>
        </w:rPr>
        <w:t>i</w:t>
      </w:r>
      <w:r w:rsidRPr="008E01AF">
        <w:rPr>
          <w:rFonts w:ascii="Calibri" w:eastAsia="Calibri" w:hAnsi="Calibri" w:cs="Calibri"/>
          <w:spacing w:val="-1"/>
        </w:rPr>
        <w:t>n</w:t>
      </w:r>
      <w:r w:rsidRPr="008E01AF">
        <w:rPr>
          <w:rFonts w:ascii="Calibri" w:eastAsia="Calibri" w:hAnsi="Calibri" w:cs="Calibri"/>
        </w:rPr>
        <w:t>at</w:t>
      </w:r>
      <w:r w:rsidRPr="008E01AF">
        <w:rPr>
          <w:rFonts w:ascii="Calibri" w:eastAsia="Calibri" w:hAnsi="Calibri" w:cs="Calibri"/>
          <w:spacing w:val="-2"/>
        </w:rPr>
        <w:t>i</w:t>
      </w:r>
      <w:r w:rsidRPr="008E01AF">
        <w:rPr>
          <w:rFonts w:ascii="Calibri" w:eastAsia="Calibri" w:hAnsi="Calibri" w:cs="Calibri"/>
          <w:spacing w:val="1"/>
        </w:rPr>
        <w:t>o</w:t>
      </w:r>
      <w:r w:rsidRPr="008E01AF">
        <w:rPr>
          <w:rFonts w:ascii="Calibri" w:eastAsia="Calibri" w:hAnsi="Calibri" w:cs="Calibri"/>
        </w:rPr>
        <w:t>n</w:t>
      </w:r>
      <w:r w:rsidRPr="008E01AF">
        <w:rPr>
          <w:rFonts w:ascii="Calibri" w:eastAsia="Calibri" w:hAnsi="Calibri" w:cs="Calibri"/>
          <w:spacing w:val="-1"/>
        </w:rPr>
        <w:t xml:space="preserve"> </w:t>
      </w:r>
      <w:r w:rsidRPr="008E01AF">
        <w:rPr>
          <w:rFonts w:ascii="Calibri" w:eastAsia="Calibri" w:hAnsi="Calibri" w:cs="Calibri"/>
        </w:rPr>
        <w:t>F</w:t>
      </w:r>
      <w:r w:rsidRPr="008E01AF">
        <w:rPr>
          <w:rFonts w:ascii="Calibri" w:eastAsia="Calibri" w:hAnsi="Calibri" w:cs="Calibri"/>
          <w:spacing w:val="1"/>
        </w:rPr>
        <w:t>o</w:t>
      </w:r>
      <w:r w:rsidRPr="008E01AF">
        <w:rPr>
          <w:rFonts w:ascii="Calibri" w:eastAsia="Calibri" w:hAnsi="Calibri" w:cs="Calibri"/>
          <w:spacing w:val="-3"/>
        </w:rPr>
        <w:t>r</w:t>
      </w:r>
      <w:r w:rsidRPr="008E01AF">
        <w:rPr>
          <w:rFonts w:ascii="Calibri" w:eastAsia="Calibri" w:hAnsi="Calibri" w:cs="Calibri"/>
        </w:rPr>
        <w:t>m</w:t>
      </w:r>
      <w:r w:rsidRPr="008E01AF">
        <w:rPr>
          <w:rFonts w:ascii="Calibri" w:eastAsia="Calibri" w:hAnsi="Calibri" w:cs="Calibri"/>
          <w:spacing w:val="1"/>
        </w:rPr>
        <w:t xml:space="preserve"> </w:t>
      </w:r>
      <w:r w:rsidRPr="008E01AF">
        <w:rPr>
          <w:rFonts w:ascii="Calibri" w:eastAsia="Calibri" w:hAnsi="Calibri" w:cs="Calibri"/>
        </w:rPr>
        <w:t>and</w:t>
      </w:r>
      <w:r w:rsidRPr="008E01AF">
        <w:rPr>
          <w:rFonts w:ascii="Calibri" w:eastAsia="Calibri" w:hAnsi="Calibri" w:cs="Calibri"/>
          <w:spacing w:val="-1"/>
        </w:rPr>
        <w:t xml:space="preserve"> </w:t>
      </w:r>
      <w:r w:rsidRPr="008E01AF">
        <w:rPr>
          <w:rFonts w:ascii="Calibri" w:eastAsia="Calibri" w:hAnsi="Calibri" w:cs="Calibri"/>
          <w:spacing w:val="-3"/>
        </w:rPr>
        <w:t>A</w:t>
      </w:r>
      <w:r w:rsidRPr="008E01AF">
        <w:rPr>
          <w:rFonts w:ascii="Calibri" w:eastAsia="Calibri" w:hAnsi="Calibri" w:cs="Calibri"/>
        </w:rPr>
        <w:t>t</w:t>
      </w:r>
      <w:r w:rsidRPr="008E01AF">
        <w:rPr>
          <w:rFonts w:ascii="Calibri" w:eastAsia="Calibri" w:hAnsi="Calibri" w:cs="Calibri"/>
          <w:spacing w:val="1"/>
        </w:rPr>
        <w:t>t</w:t>
      </w:r>
      <w:r w:rsidRPr="008E01AF">
        <w:rPr>
          <w:rFonts w:ascii="Calibri" w:eastAsia="Calibri" w:hAnsi="Calibri" w:cs="Calibri"/>
        </w:rPr>
        <w:t>ac</w:t>
      </w:r>
      <w:r w:rsidRPr="008E01AF">
        <w:rPr>
          <w:rFonts w:ascii="Calibri" w:eastAsia="Calibri" w:hAnsi="Calibri" w:cs="Calibri"/>
          <w:spacing w:val="-3"/>
        </w:rPr>
        <w:t>h</w:t>
      </w:r>
      <w:r w:rsidRPr="008E01AF">
        <w:rPr>
          <w:rFonts w:ascii="Calibri" w:eastAsia="Calibri" w:hAnsi="Calibri" w:cs="Calibri"/>
          <w:spacing w:val="1"/>
        </w:rPr>
        <w:t>m</w:t>
      </w:r>
      <w:r w:rsidRPr="008E01AF">
        <w:rPr>
          <w:rFonts w:ascii="Calibri" w:eastAsia="Calibri" w:hAnsi="Calibri" w:cs="Calibri"/>
        </w:rPr>
        <w:t>ents</w:t>
      </w:r>
      <w:r w:rsidRPr="008E01AF">
        <w:rPr>
          <w:rFonts w:ascii="Calibri" w:eastAsia="Calibri" w:hAnsi="Calibri" w:cs="Calibri"/>
          <w:spacing w:val="1"/>
        </w:rPr>
        <w:t xml:space="preserve"> </w:t>
      </w:r>
      <w:r w:rsidRPr="008E01AF">
        <w:rPr>
          <w:rFonts w:ascii="Calibri" w:eastAsia="Calibri" w:hAnsi="Calibri" w:cs="Calibri"/>
          <w:spacing w:val="-2"/>
        </w:rPr>
        <w:t>t</w:t>
      </w:r>
      <w:r w:rsidRPr="008E01AF">
        <w:rPr>
          <w:rFonts w:ascii="Calibri" w:eastAsia="Calibri" w:hAnsi="Calibri" w:cs="Calibri"/>
          <w:spacing w:val="1"/>
        </w:rPr>
        <w:t>o</w:t>
      </w:r>
      <w:r w:rsidRPr="008E01AF">
        <w:rPr>
          <w:rFonts w:ascii="Calibri" w:eastAsia="Calibri" w:hAnsi="Calibri" w:cs="Calibri"/>
        </w:rPr>
        <w:t>:</w:t>
      </w:r>
      <w:r w:rsidR="008E01AF" w:rsidRPr="008E01AF">
        <w:rPr>
          <w:rFonts w:ascii="Calibri" w:eastAsia="Calibri" w:hAnsi="Calibri" w:cs="Calibri"/>
          <w:spacing w:val="49"/>
        </w:rPr>
        <w:t xml:space="preserve"> </w:t>
      </w:r>
      <w:r w:rsidR="008E01AF" w:rsidRPr="008E01AF">
        <w:rPr>
          <w:rFonts w:ascii="Calibri" w:eastAsia="Calibri" w:hAnsi="Calibri" w:cs="Calibri"/>
        </w:rPr>
        <w:t>Tina Kiernan</w:t>
      </w:r>
      <w:r w:rsidRPr="008E01AF">
        <w:rPr>
          <w:rFonts w:ascii="Calibri" w:eastAsia="Calibri" w:hAnsi="Calibri" w:cs="Calibri"/>
        </w:rPr>
        <w:t>, ABCU</w:t>
      </w:r>
      <w:r w:rsidRPr="008E01AF">
        <w:rPr>
          <w:rFonts w:ascii="Calibri" w:eastAsia="Calibri" w:hAnsi="Calibri" w:cs="Calibri"/>
          <w:spacing w:val="-3"/>
        </w:rPr>
        <w:t>S</w:t>
      </w:r>
      <w:r w:rsidRPr="008E01AF">
        <w:rPr>
          <w:rFonts w:ascii="Calibri" w:eastAsia="Calibri" w:hAnsi="Calibri" w:cs="Calibri"/>
        </w:rPr>
        <w:t xml:space="preserve">A, </w:t>
      </w:r>
      <w:r w:rsidRPr="008E01AF">
        <w:rPr>
          <w:rFonts w:ascii="Calibri" w:eastAsia="Calibri" w:hAnsi="Calibri" w:cs="Calibri"/>
          <w:spacing w:val="-2"/>
        </w:rPr>
        <w:t>e</w:t>
      </w:r>
      <w:r w:rsidRPr="008E01AF">
        <w:rPr>
          <w:rFonts w:ascii="Calibri" w:eastAsia="Calibri" w:hAnsi="Calibri" w:cs="Calibri"/>
          <w:spacing w:val="1"/>
        </w:rPr>
        <w:t>m</w:t>
      </w:r>
      <w:r w:rsidRPr="008E01AF">
        <w:rPr>
          <w:rFonts w:ascii="Calibri" w:eastAsia="Calibri" w:hAnsi="Calibri" w:cs="Calibri"/>
        </w:rPr>
        <w:t>ai</w:t>
      </w:r>
      <w:r w:rsidRPr="008E01AF">
        <w:rPr>
          <w:rFonts w:ascii="Calibri" w:eastAsia="Calibri" w:hAnsi="Calibri" w:cs="Calibri"/>
          <w:spacing w:val="-1"/>
        </w:rPr>
        <w:t>l</w:t>
      </w:r>
      <w:r w:rsidRPr="008E01AF">
        <w:rPr>
          <w:rFonts w:ascii="Calibri" w:eastAsia="Calibri" w:hAnsi="Calibri" w:cs="Calibri"/>
        </w:rPr>
        <w:t>:</w:t>
      </w:r>
      <w:r w:rsidR="008E01AF" w:rsidRPr="008E01AF">
        <w:rPr>
          <w:rFonts w:ascii="Calibri" w:eastAsia="Calibri" w:hAnsi="Calibri" w:cs="Calibri"/>
          <w:spacing w:val="49"/>
        </w:rPr>
        <w:t xml:space="preserve"> </w:t>
      </w:r>
      <w:hyperlink r:id="rId5" w:history="1">
        <w:r w:rsidR="008E01AF" w:rsidRPr="008E01AF">
          <w:rPr>
            <w:rStyle w:val="Hyperlink"/>
            <w:rFonts w:ascii="Calibri" w:eastAsia="Calibri" w:hAnsi="Calibri" w:cs="Calibri"/>
          </w:rPr>
          <w:t>tina.kiernan@</w:t>
        </w:r>
        <w:r w:rsidR="008E01AF" w:rsidRPr="008E01AF">
          <w:rPr>
            <w:rStyle w:val="Hyperlink"/>
            <w:rFonts w:ascii="Calibri" w:eastAsia="Calibri" w:hAnsi="Calibri" w:cs="Calibri"/>
            <w:spacing w:val="-1"/>
          </w:rPr>
          <w:t>ab</w:t>
        </w:r>
        <w:r w:rsidR="008E01AF" w:rsidRPr="008E01AF">
          <w:rPr>
            <w:rStyle w:val="Hyperlink"/>
            <w:rFonts w:ascii="Calibri" w:eastAsia="Calibri" w:hAnsi="Calibri" w:cs="Calibri"/>
            <w:spacing w:val="2"/>
          </w:rPr>
          <w:t>c</w:t>
        </w:r>
        <w:r w:rsidR="008E01AF" w:rsidRPr="008E01AF">
          <w:rPr>
            <w:rStyle w:val="Hyperlink"/>
            <w:rFonts w:ascii="Calibri" w:eastAsia="Calibri" w:hAnsi="Calibri" w:cs="Calibri"/>
          </w:rPr>
          <w:t>-</w:t>
        </w:r>
        <w:r w:rsidR="008E01AF" w:rsidRPr="008E01AF">
          <w:rPr>
            <w:rStyle w:val="Hyperlink"/>
            <w:rFonts w:ascii="Calibri" w:eastAsia="Calibri" w:hAnsi="Calibri" w:cs="Calibri"/>
            <w:spacing w:val="-1"/>
          </w:rPr>
          <w:t>u</w:t>
        </w:r>
        <w:r w:rsidR="008E01AF" w:rsidRPr="008E01AF">
          <w:rPr>
            <w:rStyle w:val="Hyperlink"/>
            <w:rFonts w:ascii="Calibri" w:eastAsia="Calibri" w:hAnsi="Calibri" w:cs="Calibri"/>
            <w:spacing w:val="-2"/>
          </w:rPr>
          <w:t>s</w:t>
        </w:r>
        <w:r w:rsidR="008E01AF" w:rsidRPr="008E01AF">
          <w:rPr>
            <w:rStyle w:val="Hyperlink"/>
            <w:rFonts w:ascii="Calibri" w:eastAsia="Calibri" w:hAnsi="Calibri" w:cs="Calibri"/>
          </w:rPr>
          <w:t>a.org</w:t>
        </w:r>
      </w:hyperlink>
    </w:p>
    <w:sectPr w:rsidR="00927C7A" w:rsidRPr="008E01AF">
      <w:type w:val="continuous"/>
      <w:pgSz w:w="12240" w:h="15840"/>
      <w:pgMar w:top="720" w:right="10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9C6071"/>
    <w:multiLevelType w:val="multilevel"/>
    <w:tmpl w:val="1D3AC41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407726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C7A"/>
    <w:rsid w:val="000623C8"/>
    <w:rsid w:val="000A24D7"/>
    <w:rsid w:val="002001DD"/>
    <w:rsid w:val="00363E50"/>
    <w:rsid w:val="005A222C"/>
    <w:rsid w:val="006D47F5"/>
    <w:rsid w:val="00715534"/>
    <w:rsid w:val="007B00A8"/>
    <w:rsid w:val="00826B18"/>
    <w:rsid w:val="008E01AF"/>
    <w:rsid w:val="00927C7A"/>
    <w:rsid w:val="00D13EA3"/>
    <w:rsid w:val="00EE30EC"/>
    <w:rsid w:val="00FC5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6FD80"/>
  <w15:docId w15:val="{2F75DAAF-0BA0-425D-814F-B55E4368F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8E01A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01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ina.kiernan@abc-usa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Gramling, Vicella</dc:creator>
  <cp:lastModifiedBy>Lipin, Bridget</cp:lastModifiedBy>
  <cp:revision>2</cp:revision>
  <dcterms:created xsi:type="dcterms:W3CDTF">2026-09-15T18:54:00Z</dcterms:created>
  <dcterms:modified xsi:type="dcterms:W3CDTF">2026-09-15T18:54:00Z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9ac7234c-87b4-4ffd-8d20-6a9e2eb6b80d</vt:lpwstr>
  </property>
</Properties>
</file>